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E45B08"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pict>
          <v:group id="Group 13" o:spid="_x0000_s1026" style="position:absolute;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r>
        <w:rPr>
          <w:rFonts w:asciiTheme="minorEastAsia" w:eastAsiaTheme="minorEastAsia" w:hAnsiTheme="minorEastAsia"/>
          <w:noProof/>
          <w:szCs w:val="21"/>
          <w:lang w:eastAsia="zh-CN" w:bidi="ar-SA"/>
        </w:rPr>
        <w:pict>
          <v:group id="Group 18" o:spid="_x0000_s1038" style="position:absolute;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" o:allowincell="f">
            <v:shape id="AutoShape 19" o:spid="_x0000_s1042"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1"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0"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E45B08"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w:pict>
          <v:group id="Group 7" o:spid="_x0000_s1032" style="position:absolute;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">
            <v:shape id="AutoShape 8" o:spid="_x0000_s103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33"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3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5"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4"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E70644"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6A0F05"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6A0F05" w:rsidRPr="00674FA3">
        <w:rPr>
          <w:rFonts w:asciiTheme="minorEastAsia" w:eastAsiaTheme="minorEastAsia" w:hAnsiTheme="minorEastAsia" w:hint="eastAsia"/>
          <w:kern w:val="2"/>
          <w:szCs w:val="21"/>
        </w:rPr>
        <w:fldChar w:fldCharType="separate"/>
      </w:r>
    </w:p>
    <w:p w:rsidR="00E70644" w:rsidRDefault="00E45B0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3" w:history="1">
        <w:r w:rsidR="00E70644" w:rsidRPr="00CA0107">
          <w:rPr>
            <w:rStyle w:val="a4"/>
            <w:rFonts w:ascii="Arial" w:hAnsi="Arial" w:hint="eastAsia"/>
            <w:noProof/>
            <w:lang w:eastAsia="zh-CN"/>
          </w:rPr>
          <w:t>第</w:t>
        </w:r>
        <w:r w:rsidR="00E70644" w:rsidRPr="00CA0107">
          <w:rPr>
            <w:rStyle w:val="a4"/>
            <w:rFonts w:ascii="Arial" w:hAnsi="Arial" w:hint="eastAsia"/>
            <w:noProof/>
            <w:lang w:eastAsia="zh-CN"/>
          </w:rPr>
          <w:t>1</w:t>
        </w:r>
        <w:r w:rsidR="00E70644" w:rsidRPr="00CA0107">
          <w:rPr>
            <w:rStyle w:val="a4"/>
            <w:rFonts w:ascii="Arial" w:hAnsi="Arial" w:hint="eastAsia"/>
            <w:noProof/>
            <w:lang w:eastAsia="zh-CN"/>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系统总述</w:t>
        </w:r>
        <w:r w:rsidR="00E70644">
          <w:rPr>
            <w:noProof/>
            <w:webHidden/>
          </w:rPr>
          <w:tab/>
        </w:r>
        <w:r w:rsidR="006A0F05">
          <w:rPr>
            <w:noProof/>
            <w:webHidden/>
          </w:rPr>
          <w:fldChar w:fldCharType="begin"/>
        </w:r>
        <w:r w:rsidR="00E70644">
          <w:rPr>
            <w:noProof/>
            <w:webHidden/>
          </w:rPr>
          <w:instrText xml:space="preserve"> PAGEREF _Toc491092573 \h </w:instrText>
        </w:r>
        <w:r w:rsidR="006A0F05">
          <w:rPr>
            <w:noProof/>
            <w:webHidden/>
          </w:rPr>
        </w:r>
        <w:r w:rsidR="006A0F05">
          <w:rPr>
            <w:noProof/>
            <w:webHidden/>
          </w:rPr>
          <w:fldChar w:fldCharType="separate"/>
        </w:r>
        <w:r w:rsidR="00E70644">
          <w:rPr>
            <w:noProof/>
            <w:webHidden/>
          </w:rPr>
          <w:t>- 4 -</w:t>
        </w:r>
        <w:r w:rsidR="006A0F05">
          <w:rPr>
            <w:noProof/>
            <w:webHidden/>
          </w:rPr>
          <w:fldChar w:fldCharType="end"/>
        </w:r>
      </w:hyperlink>
    </w:p>
    <w:p w:rsidR="00E70644" w:rsidRDefault="00E45B0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4" w:history="1">
        <w:r w:rsidR="00E70644" w:rsidRPr="00CA0107">
          <w:rPr>
            <w:rStyle w:val="a4"/>
            <w:rFonts w:ascii="Arial" w:hAnsi="Arial" w:hint="eastAsia"/>
            <w:noProof/>
            <w:lang w:eastAsia="zh-CN"/>
          </w:rPr>
          <w:t>第</w:t>
        </w:r>
        <w:r w:rsidR="00E70644" w:rsidRPr="00CA0107">
          <w:rPr>
            <w:rStyle w:val="a4"/>
            <w:rFonts w:ascii="Arial" w:hAnsi="Arial" w:hint="eastAsia"/>
            <w:noProof/>
            <w:lang w:eastAsia="zh-CN"/>
          </w:rPr>
          <w:t>2</w:t>
        </w:r>
        <w:r w:rsidR="00E70644" w:rsidRPr="00CA0107">
          <w:rPr>
            <w:rStyle w:val="a4"/>
            <w:rFonts w:ascii="Arial" w:hAnsi="Arial" w:hint="eastAsia"/>
            <w:noProof/>
            <w:lang w:eastAsia="zh-CN"/>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用前准备工作（必读）</w:t>
        </w:r>
        <w:r w:rsidR="00E70644">
          <w:rPr>
            <w:noProof/>
            <w:webHidden/>
          </w:rPr>
          <w:tab/>
        </w:r>
        <w:r w:rsidR="006A0F05">
          <w:rPr>
            <w:noProof/>
            <w:webHidden/>
          </w:rPr>
          <w:fldChar w:fldCharType="begin"/>
        </w:r>
        <w:r w:rsidR="00E70644">
          <w:rPr>
            <w:noProof/>
            <w:webHidden/>
          </w:rPr>
          <w:instrText xml:space="preserve"> PAGEREF _Toc491092574 \h </w:instrText>
        </w:r>
        <w:r w:rsidR="006A0F05">
          <w:rPr>
            <w:noProof/>
            <w:webHidden/>
          </w:rPr>
        </w:r>
        <w:r w:rsidR="006A0F05">
          <w:rPr>
            <w:noProof/>
            <w:webHidden/>
          </w:rPr>
          <w:fldChar w:fldCharType="separate"/>
        </w:r>
        <w:r w:rsidR="00E70644">
          <w:rPr>
            <w:noProof/>
            <w:webHidden/>
          </w:rPr>
          <w:t>- 4 -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75" w:history="1">
        <w:r w:rsidR="00E70644" w:rsidRPr="00CA0107">
          <w:rPr>
            <w:rStyle w:val="a4"/>
            <w:rFonts w:ascii="Arial" w:hAnsi="Arial"/>
            <w:b/>
            <w:noProof/>
          </w:rPr>
          <w:t>2.1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系统设置</w:t>
        </w:r>
        <w:r w:rsidR="00E70644">
          <w:rPr>
            <w:noProof/>
            <w:webHidden/>
          </w:rPr>
          <w:tab/>
        </w:r>
        <w:r w:rsidR="006A0F05">
          <w:rPr>
            <w:noProof/>
            <w:webHidden/>
          </w:rPr>
          <w:fldChar w:fldCharType="begin"/>
        </w:r>
        <w:r w:rsidR="00E70644">
          <w:rPr>
            <w:noProof/>
            <w:webHidden/>
          </w:rPr>
          <w:instrText xml:space="preserve"> PAGEREF _Toc491092575 \h </w:instrText>
        </w:r>
        <w:r w:rsidR="006A0F05">
          <w:rPr>
            <w:noProof/>
            <w:webHidden/>
          </w:rPr>
        </w:r>
        <w:r w:rsidR="006A0F05">
          <w:rPr>
            <w:noProof/>
            <w:webHidden/>
          </w:rPr>
          <w:fldChar w:fldCharType="separate"/>
        </w:r>
        <w:r w:rsidR="00E70644">
          <w:rPr>
            <w:noProof/>
            <w:webHidden/>
          </w:rPr>
          <w:t>- 4 -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76" w:history="1">
        <w:r w:rsidR="00E70644" w:rsidRPr="00CA0107">
          <w:rPr>
            <w:rStyle w:val="a4"/>
            <w:rFonts w:ascii="Arial" w:hAnsi="Arial"/>
            <w:b/>
            <w:noProof/>
          </w:rPr>
          <w:t>2.2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登录系统并安装组件</w:t>
        </w:r>
        <w:r w:rsidR="00E70644">
          <w:rPr>
            <w:noProof/>
            <w:webHidden/>
          </w:rPr>
          <w:tab/>
        </w:r>
        <w:r w:rsidR="006A0F05">
          <w:rPr>
            <w:noProof/>
            <w:webHidden/>
          </w:rPr>
          <w:fldChar w:fldCharType="begin"/>
        </w:r>
        <w:r w:rsidR="00E70644">
          <w:rPr>
            <w:noProof/>
            <w:webHidden/>
          </w:rPr>
          <w:instrText xml:space="preserve"> PAGEREF _Toc491092576 \h </w:instrText>
        </w:r>
        <w:r w:rsidR="006A0F05">
          <w:rPr>
            <w:noProof/>
            <w:webHidden/>
          </w:rPr>
        </w:r>
        <w:r w:rsidR="006A0F05">
          <w:rPr>
            <w:noProof/>
            <w:webHidden/>
          </w:rPr>
          <w:fldChar w:fldCharType="separate"/>
        </w:r>
        <w:r w:rsidR="00E70644">
          <w:rPr>
            <w:noProof/>
            <w:webHidden/>
          </w:rPr>
          <w:t>- 8 -</w:t>
        </w:r>
        <w:r w:rsidR="006A0F05">
          <w:rPr>
            <w:noProof/>
            <w:webHidden/>
          </w:rPr>
          <w:fldChar w:fldCharType="end"/>
        </w:r>
      </w:hyperlink>
    </w:p>
    <w:p w:rsidR="00E70644" w:rsidRDefault="00E45B0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77" w:history="1">
        <w:r w:rsidR="00E70644" w:rsidRPr="00CA0107">
          <w:rPr>
            <w:rStyle w:val="a4"/>
            <w:rFonts w:ascii="Arial" w:hAnsi="Arial" w:hint="eastAsia"/>
            <w:noProof/>
          </w:rPr>
          <w:t>第</w:t>
        </w:r>
        <w:r w:rsidR="00E70644" w:rsidRPr="00CA0107">
          <w:rPr>
            <w:rStyle w:val="a4"/>
            <w:rFonts w:ascii="Arial" w:hAnsi="Arial" w:hint="eastAsia"/>
            <w:noProof/>
          </w:rPr>
          <w:t>3</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参与网上投标</w:t>
        </w:r>
        <w:r w:rsidR="00E70644">
          <w:rPr>
            <w:noProof/>
            <w:webHidden/>
          </w:rPr>
          <w:tab/>
        </w:r>
        <w:r w:rsidR="006A0F05">
          <w:rPr>
            <w:noProof/>
            <w:webHidden/>
          </w:rPr>
          <w:fldChar w:fldCharType="begin"/>
        </w:r>
        <w:r w:rsidR="00E70644">
          <w:rPr>
            <w:noProof/>
            <w:webHidden/>
          </w:rPr>
          <w:instrText xml:space="preserve"> PAGEREF _Toc491092577 \h </w:instrText>
        </w:r>
        <w:r w:rsidR="006A0F05">
          <w:rPr>
            <w:noProof/>
            <w:webHidden/>
          </w:rPr>
        </w:r>
        <w:r w:rsidR="006A0F05">
          <w:rPr>
            <w:noProof/>
            <w:webHidden/>
          </w:rPr>
          <w:fldChar w:fldCharType="separate"/>
        </w:r>
        <w:r w:rsidR="00E70644">
          <w:rPr>
            <w:noProof/>
            <w:webHidden/>
          </w:rPr>
          <w:t>- 9 -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78" w:history="1">
        <w:r w:rsidR="00E70644" w:rsidRPr="00CA0107">
          <w:rPr>
            <w:rStyle w:val="a4"/>
            <w:rFonts w:ascii="Arial" w:hAnsi="Arial"/>
            <w:b/>
            <w:noProof/>
          </w:rPr>
          <w:t>3.1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打开网站</w:t>
        </w:r>
        <w:r w:rsidR="00E70644">
          <w:rPr>
            <w:noProof/>
            <w:webHidden/>
          </w:rPr>
          <w:tab/>
        </w:r>
        <w:r w:rsidR="006A0F05">
          <w:rPr>
            <w:noProof/>
            <w:webHidden/>
          </w:rPr>
          <w:fldChar w:fldCharType="begin"/>
        </w:r>
        <w:r w:rsidR="00E70644">
          <w:rPr>
            <w:noProof/>
            <w:webHidden/>
          </w:rPr>
          <w:instrText xml:space="preserve"> PAGEREF _Toc491092578 \h </w:instrText>
        </w:r>
        <w:r w:rsidR="006A0F05">
          <w:rPr>
            <w:noProof/>
            <w:webHidden/>
          </w:rPr>
        </w:r>
        <w:r w:rsidR="006A0F05">
          <w:rPr>
            <w:noProof/>
            <w:webHidden/>
          </w:rPr>
          <w:fldChar w:fldCharType="separate"/>
        </w:r>
        <w:r w:rsidR="00E70644">
          <w:rPr>
            <w:noProof/>
            <w:webHidden/>
          </w:rPr>
          <w:t>- 9 -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79" w:history="1">
        <w:r w:rsidR="00E70644" w:rsidRPr="00CA0107">
          <w:rPr>
            <w:rStyle w:val="a4"/>
            <w:rFonts w:ascii="Arial" w:hAnsi="Arial"/>
            <w:b/>
            <w:noProof/>
          </w:rPr>
          <w:t>3.2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查看公告信息</w:t>
        </w:r>
        <w:r w:rsidR="00E70644">
          <w:rPr>
            <w:noProof/>
            <w:webHidden/>
          </w:rPr>
          <w:tab/>
        </w:r>
        <w:r w:rsidR="006A0F05">
          <w:rPr>
            <w:noProof/>
            <w:webHidden/>
          </w:rPr>
          <w:fldChar w:fldCharType="begin"/>
        </w:r>
        <w:r w:rsidR="00E70644">
          <w:rPr>
            <w:noProof/>
            <w:webHidden/>
          </w:rPr>
          <w:instrText xml:space="preserve"> PAGEREF _Toc491092579 \h </w:instrText>
        </w:r>
        <w:r w:rsidR="006A0F05">
          <w:rPr>
            <w:noProof/>
            <w:webHidden/>
          </w:rPr>
        </w:r>
        <w:r w:rsidR="006A0F05">
          <w:rPr>
            <w:noProof/>
            <w:webHidden/>
          </w:rPr>
          <w:fldChar w:fldCharType="separate"/>
        </w:r>
        <w:r w:rsidR="00E70644">
          <w:rPr>
            <w:noProof/>
            <w:webHidden/>
          </w:rPr>
          <w:t>- 9 -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0" w:history="1">
        <w:r w:rsidR="00E70644" w:rsidRPr="00CA0107">
          <w:rPr>
            <w:rStyle w:val="a4"/>
            <w:rFonts w:ascii="Arial" w:hAnsi="Arial"/>
            <w:b/>
            <w:noProof/>
          </w:rPr>
          <w:t>3.3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登录系统</w:t>
        </w:r>
        <w:r w:rsidR="00E70644">
          <w:rPr>
            <w:noProof/>
            <w:webHidden/>
          </w:rPr>
          <w:tab/>
        </w:r>
        <w:r w:rsidR="006A0F05">
          <w:rPr>
            <w:noProof/>
            <w:webHidden/>
          </w:rPr>
          <w:fldChar w:fldCharType="begin"/>
        </w:r>
        <w:r w:rsidR="00E70644">
          <w:rPr>
            <w:noProof/>
            <w:webHidden/>
          </w:rPr>
          <w:instrText xml:space="preserve"> PAGEREF _Toc491092580 \h </w:instrText>
        </w:r>
        <w:r w:rsidR="006A0F05">
          <w:rPr>
            <w:noProof/>
            <w:webHidden/>
          </w:rPr>
        </w:r>
        <w:r w:rsidR="006A0F05">
          <w:rPr>
            <w:noProof/>
            <w:webHidden/>
          </w:rPr>
          <w:fldChar w:fldCharType="separate"/>
        </w:r>
        <w:r w:rsidR="00E70644">
          <w:rPr>
            <w:noProof/>
            <w:webHidden/>
          </w:rPr>
          <w:t>- 9 -</w:t>
        </w:r>
        <w:r w:rsidR="006A0F05">
          <w:rPr>
            <w:noProof/>
            <w:webHidden/>
          </w:rPr>
          <w:fldChar w:fldCharType="end"/>
        </w:r>
      </w:hyperlink>
    </w:p>
    <w:p w:rsidR="00E70644" w:rsidRDefault="00E45B0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1" w:history="1">
        <w:r w:rsidR="00E70644" w:rsidRPr="00CA0107">
          <w:rPr>
            <w:rStyle w:val="a4"/>
            <w:rFonts w:asciiTheme="minorEastAsia" w:hAnsiTheme="minorEastAsia" w:hint="eastAsia"/>
            <w:noProof/>
            <w:lang w:eastAsia="zh-CN"/>
          </w:rPr>
          <w:t>（</w:t>
        </w:r>
        <w:r w:rsidR="00E70644" w:rsidRPr="00CA0107">
          <w:rPr>
            <w:rStyle w:val="a4"/>
            <w:rFonts w:asciiTheme="minorEastAsia" w:hAnsiTheme="minorEastAsia"/>
            <w:noProof/>
            <w:lang w:eastAsia="zh-CN"/>
          </w:rPr>
          <w:t>1</w:t>
        </w:r>
        <w:r w:rsidR="00E70644" w:rsidRPr="00CA0107">
          <w:rPr>
            <w:rStyle w:val="a4"/>
            <w:rFonts w:asciiTheme="minorEastAsia" w:hAnsiTheme="minorEastAsia" w:hint="eastAsia"/>
            <w:noProof/>
            <w:lang w:eastAsia="zh-CN"/>
          </w:rPr>
          <w:t>）用户名、密码登录：</w:t>
        </w:r>
        <w:r w:rsidR="00E70644">
          <w:rPr>
            <w:noProof/>
            <w:webHidden/>
          </w:rPr>
          <w:tab/>
        </w:r>
        <w:r w:rsidR="006A0F05">
          <w:rPr>
            <w:noProof/>
            <w:webHidden/>
          </w:rPr>
          <w:fldChar w:fldCharType="begin"/>
        </w:r>
        <w:r w:rsidR="00E70644">
          <w:rPr>
            <w:noProof/>
            <w:webHidden/>
          </w:rPr>
          <w:instrText xml:space="preserve"> PAGEREF _Toc491092581 \h </w:instrText>
        </w:r>
        <w:r w:rsidR="006A0F05">
          <w:rPr>
            <w:noProof/>
            <w:webHidden/>
          </w:rPr>
        </w:r>
        <w:r w:rsidR="006A0F05">
          <w:rPr>
            <w:noProof/>
            <w:webHidden/>
          </w:rPr>
          <w:fldChar w:fldCharType="separate"/>
        </w:r>
        <w:r w:rsidR="00E70644">
          <w:rPr>
            <w:noProof/>
            <w:webHidden/>
          </w:rPr>
          <w:t>- 10 -</w:t>
        </w:r>
        <w:r w:rsidR="006A0F05">
          <w:rPr>
            <w:noProof/>
            <w:webHidden/>
          </w:rPr>
          <w:fldChar w:fldCharType="end"/>
        </w:r>
      </w:hyperlink>
    </w:p>
    <w:p w:rsidR="00E70644" w:rsidRDefault="00E45B0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2" w:history="1">
        <w:r w:rsidR="00E70644" w:rsidRPr="00CA0107">
          <w:rPr>
            <w:rStyle w:val="a4"/>
            <w:rFonts w:asciiTheme="minorEastAsia" w:hAnsiTheme="minorEastAsia" w:hint="eastAsia"/>
            <w:noProof/>
            <w:lang w:eastAsia="zh-CN"/>
          </w:rPr>
          <w:t>（</w:t>
        </w:r>
        <w:r w:rsidR="00E70644" w:rsidRPr="00CA0107">
          <w:rPr>
            <w:rStyle w:val="a4"/>
            <w:rFonts w:asciiTheme="minorEastAsia" w:hAnsiTheme="minorEastAsia"/>
            <w:noProof/>
            <w:lang w:eastAsia="zh-CN"/>
          </w:rPr>
          <w:t>2</w:t>
        </w:r>
        <w:r w:rsidR="0041165F">
          <w:rPr>
            <w:rStyle w:val="a4"/>
            <w:rFonts w:asciiTheme="minorEastAsia" w:hAnsiTheme="minorEastAsia" w:hint="eastAsia"/>
            <w:noProof/>
            <w:lang w:eastAsia="zh-CN"/>
          </w:rPr>
          <w:t>）北京</w:t>
        </w:r>
        <w:bookmarkStart w:id="0" w:name="_GoBack"/>
        <w:bookmarkEnd w:id="0"/>
        <w:r w:rsidR="00E70644" w:rsidRPr="00CA0107">
          <w:rPr>
            <w:rStyle w:val="a4"/>
            <w:rFonts w:asciiTheme="minorEastAsia" w:hAnsiTheme="minorEastAsia"/>
            <w:noProof/>
            <w:lang w:eastAsia="zh-CN"/>
          </w:rPr>
          <w:t>CA</w:t>
        </w:r>
        <w:r w:rsidR="00E70644" w:rsidRPr="00CA0107">
          <w:rPr>
            <w:rStyle w:val="a4"/>
            <w:rFonts w:asciiTheme="minorEastAsia" w:hAnsiTheme="minorEastAsia" w:hint="eastAsia"/>
            <w:noProof/>
            <w:lang w:eastAsia="zh-CN"/>
          </w:rPr>
          <w:t>数字证书登录：</w:t>
        </w:r>
        <w:r w:rsidR="00E70644">
          <w:rPr>
            <w:noProof/>
            <w:webHidden/>
          </w:rPr>
          <w:tab/>
        </w:r>
        <w:r w:rsidR="006A0F05">
          <w:rPr>
            <w:noProof/>
            <w:webHidden/>
          </w:rPr>
          <w:fldChar w:fldCharType="begin"/>
        </w:r>
        <w:r w:rsidR="00E70644">
          <w:rPr>
            <w:noProof/>
            <w:webHidden/>
          </w:rPr>
          <w:instrText xml:space="preserve"> PAGEREF _Toc491092582 \h </w:instrText>
        </w:r>
        <w:r w:rsidR="006A0F05">
          <w:rPr>
            <w:noProof/>
            <w:webHidden/>
          </w:rPr>
        </w:r>
        <w:r w:rsidR="006A0F05">
          <w:rPr>
            <w:noProof/>
            <w:webHidden/>
          </w:rPr>
          <w:fldChar w:fldCharType="separate"/>
        </w:r>
        <w:r w:rsidR="00E70644">
          <w:rPr>
            <w:noProof/>
            <w:webHidden/>
          </w:rPr>
          <w:t>- 10 -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3" w:history="1">
        <w:r w:rsidR="00E70644" w:rsidRPr="00CA0107">
          <w:rPr>
            <w:rStyle w:val="a4"/>
            <w:rFonts w:ascii="Arial" w:hAnsi="Arial"/>
            <w:b/>
            <w:noProof/>
          </w:rPr>
          <w:t>3.4</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网上报名</w:t>
        </w:r>
        <w:r w:rsidR="00E70644">
          <w:rPr>
            <w:noProof/>
            <w:webHidden/>
          </w:rPr>
          <w:tab/>
        </w:r>
        <w:r w:rsidR="006A0F05">
          <w:rPr>
            <w:noProof/>
            <w:webHidden/>
          </w:rPr>
          <w:fldChar w:fldCharType="begin"/>
        </w:r>
        <w:r w:rsidR="00E70644">
          <w:rPr>
            <w:noProof/>
            <w:webHidden/>
          </w:rPr>
          <w:instrText xml:space="preserve"> PAGEREF _Toc491092583 \h </w:instrText>
        </w:r>
        <w:r w:rsidR="006A0F05">
          <w:rPr>
            <w:noProof/>
            <w:webHidden/>
          </w:rPr>
        </w:r>
        <w:r w:rsidR="006A0F05">
          <w:rPr>
            <w:noProof/>
            <w:webHidden/>
          </w:rPr>
          <w:fldChar w:fldCharType="separate"/>
        </w:r>
        <w:r w:rsidR="00E70644">
          <w:rPr>
            <w:noProof/>
            <w:webHidden/>
          </w:rPr>
          <w:t>- 11 -</w:t>
        </w:r>
        <w:r w:rsidR="006A0F05">
          <w:rPr>
            <w:noProof/>
            <w:webHidden/>
          </w:rPr>
          <w:fldChar w:fldCharType="end"/>
        </w:r>
      </w:hyperlink>
    </w:p>
    <w:p w:rsidR="00E70644" w:rsidRDefault="00E45B08">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491092584" w:history="1">
        <w:r w:rsidR="00E70644" w:rsidRPr="00CA0107">
          <w:rPr>
            <w:rStyle w:val="a4"/>
            <w:rFonts w:asciiTheme="minorEastAsia" w:hAnsiTheme="minorEastAsia" w:hint="eastAsia"/>
            <w:noProof/>
          </w:rPr>
          <w:t>投标人、供应商报名</w:t>
        </w:r>
        <w:r w:rsidR="00E70644">
          <w:rPr>
            <w:noProof/>
            <w:webHidden/>
          </w:rPr>
          <w:tab/>
        </w:r>
        <w:r w:rsidR="006A0F05">
          <w:rPr>
            <w:noProof/>
            <w:webHidden/>
          </w:rPr>
          <w:fldChar w:fldCharType="begin"/>
        </w:r>
        <w:r w:rsidR="00E70644">
          <w:rPr>
            <w:noProof/>
            <w:webHidden/>
          </w:rPr>
          <w:instrText xml:space="preserve"> PAGEREF _Toc491092584 \h </w:instrText>
        </w:r>
        <w:r w:rsidR="006A0F05">
          <w:rPr>
            <w:noProof/>
            <w:webHidden/>
          </w:rPr>
        </w:r>
        <w:r w:rsidR="006A0F05">
          <w:rPr>
            <w:noProof/>
            <w:webHidden/>
          </w:rPr>
          <w:fldChar w:fldCharType="separate"/>
        </w:r>
        <w:r w:rsidR="00E70644">
          <w:rPr>
            <w:noProof/>
            <w:webHidden/>
          </w:rPr>
          <w:t>- 11 -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5" w:history="1">
        <w:r w:rsidR="00E70644" w:rsidRPr="00CA0107">
          <w:rPr>
            <w:rStyle w:val="a4"/>
            <w:rFonts w:ascii="Arial" w:hAnsi="Arial"/>
            <w:b/>
            <w:noProof/>
          </w:rPr>
          <w:t>3.5</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支付标书费</w:t>
        </w:r>
        <w:r w:rsidR="00E70644">
          <w:rPr>
            <w:noProof/>
            <w:webHidden/>
          </w:rPr>
          <w:tab/>
        </w:r>
        <w:r w:rsidR="006A0F05">
          <w:rPr>
            <w:noProof/>
            <w:webHidden/>
          </w:rPr>
          <w:fldChar w:fldCharType="begin"/>
        </w:r>
        <w:r w:rsidR="00E70644">
          <w:rPr>
            <w:noProof/>
            <w:webHidden/>
          </w:rPr>
          <w:instrText xml:space="preserve"> PAGEREF _Toc491092585 \h </w:instrText>
        </w:r>
        <w:r w:rsidR="006A0F05">
          <w:rPr>
            <w:noProof/>
            <w:webHidden/>
          </w:rPr>
        </w:r>
        <w:r w:rsidR="006A0F05">
          <w:rPr>
            <w:noProof/>
            <w:webHidden/>
          </w:rPr>
          <w:fldChar w:fldCharType="separate"/>
        </w:r>
        <w:r w:rsidR="00E70644">
          <w:rPr>
            <w:noProof/>
            <w:webHidden/>
          </w:rPr>
          <w:t>- 14 -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6" w:history="1">
        <w:r w:rsidR="00E70644" w:rsidRPr="00CA0107">
          <w:rPr>
            <w:rStyle w:val="a4"/>
            <w:rFonts w:ascii="Arial" w:hAnsi="Arial"/>
            <w:b/>
            <w:noProof/>
          </w:rPr>
          <w:t>3.6</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下载招标文件</w:t>
        </w:r>
        <w:r w:rsidR="00E70644">
          <w:rPr>
            <w:noProof/>
            <w:webHidden/>
          </w:rPr>
          <w:tab/>
        </w:r>
        <w:r w:rsidR="006A0F05">
          <w:rPr>
            <w:noProof/>
            <w:webHidden/>
          </w:rPr>
          <w:fldChar w:fldCharType="begin"/>
        </w:r>
        <w:r w:rsidR="00E70644">
          <w:rPr>
            <w:noProof/>
            <w:webHidden/>
          </w:rPr>
          <w:instrText xml:space="preserve"> PAGEREF _Toc491092586 \h </w:instrText>
        </w:r>
        <w:r w:rsidR="006A0F05">
          <w:rPr>
            <w:noProof/>
            <w:webHidden/>
          </w:rPr>
        </w:r>
        <w:r w:rsidR="006A0F05">
          <w:rPr>
            <w:noProof/>
            <w:webHidden/>
          </w:rPr>
          <w:fldChar w:fldCharType="separate"/>
        </w:r>
        <w:r w:rsidR="00E70644">
          <w:rPr>
            <w:noProof/>
            <w:webHidden/>
          </w:rPr>
          <w:t>- 17 -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7" w:history="1">
        <w:r w:rsidR="00E70644" w:rsidRPr="00CA0107">
          <w:rPr>
            <w:rStyle w:val="a4"/>
            <w:rFonts w:ascii="Arial" w:hAnsi="Arial"/>
            <w:b/>
            <w:noProof/>
            <w:lang w:eastAsia="zh-CN"/>
          </w:rPr>
          <w:t>3.7</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安装电子投标文件制作系统</w:t>
        </w:r>
        <w:r w:rsidR="00E70644">
          <w:rPr>
            <w:noProof/>
            <w:webHidden/>
          </w:rPr>
          <w:tab/>
        </w:r>
        <w:r w:rsidR="006A0F05">
          <w:rPr>
            <w:noProof/>
            <w:webHidden/>
          </w:rPr>
          <w:fldChar w:fldCharType="begin"/>
        </w:r>
        <w:r w:rsidR="00E70644">
          <w:rPr>
            <w:noProof/>
            <w:webHidden/>
          </w:rPr>
          <w:instrText xml:space="preserve"> PAGEREF _Toc491092587 \h </w:instrText>
        </w:r>
        <w:r w:rsidR="006A0F05">
          <w:rPr>
            <w:noProof/>
            <w:webHidden/>
          </w:rPr>
        </w:r>
        <w:r w:rsidR="006A0F05">
          <w:rPr>
            <w:noProof/>
            <w:webHidden/>
          </w:rPr>
          <w:fldChar w:fldCharType="separate"/>
        </w:r>
        <w:r w:rsidR="00E70644">
          <w:rPr>
            <w:noProof/>
            <w:webHidden/>
          </w:rPr>
          <w:t>- 18 -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88" w:history="1">
        <w:r w:rsidR="00E70644" w:rsidRPr="00CA0107">
          <w:rPr>
            <w:rStyle w:val="a4"/>
            <w:rFonts w:ascii="Arial" w:hAnsi="Arial"/>
            <w:b/>
            <w:noProof/>
          </w:rPr>
          <w:t>3.8</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查看招标文件</w:t>
        </w:r>
        <w:r w:rsidR="00E70644">
          <w:rPr>
            <w:noProof/>
            <w:webHidden/>
          </w:rPr>
          <w:tab/>
        </w:r>
        <w:r w:rsidR="006A0F05">
          <w:rPr>
            <w:noProof/>
            <w:webHidden/>
          </w:rPr>
          <w:fldChar w:fldCharType="begin"/>
        </w:r>
        <w:r w:rsidR="00E70644">
          <w:rPr>
            <w:noProof/>
            <w:webHidden/>
          </w:rPr>
          <w:instrText xml:space="preserve"> PAGEREF _Toc491092588 \h </w:instrText>
        </w:r>
        <w:r w:rsidR="006A0F05">
          <w:rPr>
            <w:noProof/>
            <w:webHidden/>
          </w:rPr>
        </w:r>
        <w:r w:rsidR="006A0F05">
          <w:rPr>
            <w:noProof/>
            <w:webHidden/>
          </w:rPr>
          <w:fldChar w:fldCharType="separate"/>
        </w:r>
        <w:r w:rsidR="00E70644">
          <w:rPr>
            <w:noProof/>
            <w:webHidden/>
          </w:rPr>
          <w:t>- 19 -</w:t>
        </w:r>
        <w:r w:rsidR="006A0F05">
          <w:rPr>
            <w:noProof/>
            <w:webHidden/>
          </w:rPr>
          <w:fldChar w:fldCharType="end"/>
        </w:r>
      </w:hyperlink>
    </w:p>
    <w:p w:rsidR="00E70644" w:rsidRDefault="00E45B0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89" w:history="1">
        <w:r w:rsidR="00E70644" w:rsidRPr="00CA0107">
          <w:rPr>
            <w:rStyle w:val="a4"/>
            <w:rFonts w:ascii="Arial" w:hAnsi="Arial" w:hint="eastAsia"/>
            <w:noProof/>
          </w:rPr>
          <w:t>第</w:t>
        </w:r>
        <w:r w:rsidR="00E70644" w:rsidRPr="00CA0107">
          <w:rPr>
            <w:rStyle w:val="a4"/>
            <w:rFonts w:ascii="Arial" w:hAnsi="Arial" w:hint="eastAsia"/>
            <w:noProof/>
          </w:rPr>
          <w:t>4</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系统管理</w:t>
        </w:r>
        <w:r w:rsidR="00E70644">
          <w:rPr>
            <w:noProof/>
            <w:webHidden/>
          </w:rPr>
          <w:tab/>
        </w:r>
        <w:r w:rsidR="006A0F05">
          <w:rPr>
            <w:noProof/>
            <w:webHidden/>
          </w:rPr>
          <w:fldChar w:fldCharType="begin"/>
        </w:r>
        <w:r w:rsidR="00E70644">
          <w:rPr>
            <w:noProof/>
            <w:webHidden/>
          </w:rPr>
          <w:instrText xml:space="preserve"> PAGEREF _Toc491092589 \h </w:instrText>
        </w:r>
        <w:r w:rsidR="006A0F05">
          <w:rPr>
            <w:noProof/>
            <w:webHidden/>
          </w:rPr>
        </w:r>
        <w:r w:rsidR="006A0F05">
          <w:rPr>
            <w:noProof/>
            <w:webHidden/>
          </w:rPr>
          <w:fldChar w:fldCharType="separate"/>
        </w:r>
        <w:r w:rsidR="00E70644">
          <w:rPr>
            <w:noProof/>
            <w:webHidden/>
          </w:rPr>
          <w:t>- 21 -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0" w:history="1">
        <w:r w:rsidR="00E70644" w:rsidRPr="00CA0107">
          <w:rPr>
            <w:rStyle w:val="a4"/>
            <w:rFonts w:ascii="Arial" w:hAnsi="Arial"/>
            <w:b/>
            <w:noProof/>
          </w:rPr>
          <w:t>4.1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信息变更</w:t>
        </w:r>
        <w:r w:rsidR="00E70644">
          <w:rPr>
            <w:noProof/>
            <w:webHidden/>
          </w:rPr>
          <w:tab/>
        </w:r>
        <w:r w:rsidR="006A0F05">
          <w:rPr>
            <w:noProof/>
            <w:webHidden/>
          </w:rPr>
          <w:fldChar w:fldCharType="begin"/>
        </w:r>
        <w:r w:rsidR="00E70644">
          <w:rPr>
            <w:noProof/>
            <w:webHidden/>
          </w:rPr>
          <w:instrText xml:space="preserve"> PAGEREF _Toc491092590 \h </w:instrText>
        </w:r>
        <w:r w:rsidR="006A0F05">
          <w:rPr>
            <w:noProof/>
            <w:webHidden/>
          </w:rPr>
        </w:r>
        <w:r w:rsidR="006A0F05">
          <w:rPr>
            <w:noProof/>
            <w:webHidden/>
          </w:rPr>
          <w:fldChar w:fldCharType="separate"/>
        </w:r>
        <w:r w:rsidR="00E70644">
          <w:rPr>
            <w:noProof/>
            <w:webHidden/>
          </w:rPr>
          <w:t>- 21 -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1" w:history="1">
        <w:r w:rsidR="00E70644" w:rsidRPr="00CA0107">
          <w:rPr>
            <w:rStyle w:val="a4"/>
            <w:rFonts w:ascii="Arial" w:hAnsi="Arial"/>
            <w:b/>
            <w:noProof/>
          </w:rPr>
          <w:t>4.2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密码修改</w:t>
        </w:r>
        <w:r w:rsidR="00E70644">
          <w:rPr>
            <w:noProof/>
            <w:webHidden/>
          </w:rPr>
          <w:tab/>
        </w:r>
        <w:r w:rsidR="006A0F05">
          <w:rPr>
            <w:noProof/>
            <w:webHidden/>
          </w:rPr>
          <w:fldChar w:fldCharType="begin"/>
        </w:r>
        <w:r w:rsidR="00E70644">
          <w:rPr>
            <w:noProof/>
            <w:webHidden/>
          </w:rPr>
          <w:instrText xml:space="preserve"> PAGEREF _Toc491092591 \h </w:instrText>
        </w:r>
        <w:r w:rsidR="006A0F05">
          <w:rPr>
            <w:noProof/>
            <w:webHidden/>
          </w:rPr>
        </w:r>
        <w:r w:rsidR="006A0F05">
          <w:rPr>
            <w:noProof/>
            <w:webHidden/>
          </w:rPr>
          <w:fldChar w:fldCharType="separate"/>
        </w:r>
        <w:r w:rsidR="00E70644">
          <w:rPr>
            <w:noProof/>
            <w:webHidden/>
          </w:rPr>
          <w:t>- 22 -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2" w:history="1">
        <w:r w:rsidR="00E70644" w:rsidRPr="00CA0107">
          <w:rPr>
            <w:rStyle w:val="a4"/>
            <w:rFonts w:ascii="Arial" w:hAnsi="Arial"/>
            <w:b/>
            <w:noProof/>
          </w:rPr>
          <w:t>4.3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组件下载</w:t>
        </w:r>
        <w:r w:rsidR="00E70644">
          <w:rPr>
            <w:noProof/>
            <w:webHidden/>
          </w:rPr>
          <w:tab/>
        </w:r>
        <w:r w:rsidR="006A0F05">
          <w:rPr>
            <w:noProof/>
            <w:webHidden/>
          </w:rPr>
          <w:fldChar w:fldCharType="begin"/>
        </w:r>
        <w:r w:rsidR="00E70644">
          <w:rPr>
            <w:noProof/>
            <w:webHidden/>
          </w:rPr>
          <w:instrText xml:space="preserve"> PAGEREF _Toc491092592 \h </w:instrText>
        </w:r>
        <w:r w:rsidR="006A0F05">
          <w:rPr>
            <w:noProof/>
            <w:webHidden/>
          </w:rPr>
        </w:r>
        <w:r w:rsidR="006A0F05">
          <w:rPr>
            <w:noProof/>
            <w:webHidden/>
          </w:rPr>
          <w:fldChar w:fldCharType="separate"/>
        </w:r>
        <w:r w:rsidR="00E70644">
          <w:rPr>
            <w:noProof/>
            <w:webHidden/>
          </w:rPr>
          <w:t>- 23 -</w:t>
        </w:r>
        <w:r w:rsidR="006A0F05">
          <w:rPr>
            <w:noProof/>
            <w:webHidden/>
          </w:rPr>
          <w:fldChar w:fldCharType="end"/>
        </w:r>
      </w:hyperlink>
    </w:p>
    <w:p w:rsidR="00E70644" w:rsidRDefault="00E45B08">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491092593" w:history="1">
        <w:r w:rsidR="00E70644" w:rsidRPr="00CA0107">
          <w:rPr>
            <w:rStyle w:val="a4"/>
            <w:rFonts w:ascii="Arial" w:hAnsi="Arial" w:hint="eastAsia"/>
            <w:noProof/>
          </w:rPr>
          <w:t>第</w:t>
        </w:r>
        <w:r w:rsidR="00E70644" w:rsidRPr="00CA0107">
          <w:rPr>
            <w:rStyle w:val="a4"/>
            <w:rFonts w:ascii="Arial" w:hAnsi="Arial" w:hint="eastAsia"/>
            <w:noProof/>
          </w:rPr>
          <w:t>5</w:t>
        </w:r>
        <w:r w:rsidR="00E70644" w:rsidRPr="00CA0107">
          <w:rPr>
            <w:rStyle w:val="a4"/>
            <w:rFonts w:ascii="Arial" w:hAnsi="Arial" w:hint="eastAsia"/>
            <w:noProof/>
          </w:rPr>
          <w:t>章</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常见问题</w:t>
        </w:r>
        <w:r w:rsidR="00E70644">
          <w:rPr>
            <w:noProof/>
            <w:webHidden/>
          </w:rPr>
          <w:tab/>
        </w:r>
        <w:r w:rsidR="006A0F05">
          <w:rPr>
            <w:noProof/>
            <w:webHidden/>
          </w:rPr>
          <w:fldChar w:fldCharType="begin"/>
        </w:r>
        <w:r w:rsidR="00E70644">
          <w:rPr>
            <w:noProof/>
            <w:webHidden/>
          </w:rPr>
          <w:instrText xml:space="preserve"> PAGEREF _Toc491092593 \h </w:instrText>
        </w:r>
        <w:r w:rsidR="006A0F05">
          <w:rPr>
            <w:noProof/>
            <w:webHidden/>
          </w:rPr>
        </w:r>
        <w:r w:rsidR="006A0F05">
          <w:rPr>
            <w:noProof/>
            <w:webHidden/>
          </w:rPr>
          <w:fldChar w:fldCharType="separate"/>
        </w:r>
        <w:r w:rsidR="00E70644">
          <w:rPr>
            <w:noProof/>
            <w:webHidden/>
          </w:rPr>
          <w:t>- 23 -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4" w:history="1">
        <w:r w:rsidR="00E70644" w:rsidRPr="00CA0107">
          <w:rPr>
            <w:rStyle w:val="a4"/>
            <w:rFonts w:ascii="Arial" w:hAnsi="Arial"/>
            <w:b/>
            <w:noProof/>
            <w:lang w:eastAsia="zh-CN"/>
          </w:rPr>
          <w:t>5.1</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登录系统报</w:t>
        </w:r>
        <w:r w:rsidR="00E70644" w:rsidRPr="00CA0107">
          <w:rPr>
            <w:rStyle w:val="a4"/>
            <w:rFonts w:asciiTheme="minorEastAsia" w:hAnsiTheme="minorEastAsia"/>
            <w:noProof/>
            <w:lang w:eastAsia="zh-CN"/>
          </w:rPr>
          <w:t>CA</w:t>
        </w:r>
        <w:r w:rsidR="00E70644" w:rsidRPr="00CA0107">
          <w:rPr>
            <w:rStyle w:val="a4"/>
            <w:rFonts w:asciiTheme="minorEastAsia" w:hAnsiTheme="minorEastAsia" w:hint="eastAsia"/>
            <w:noProof/>
            <w:lang w:eastAsia="zh-CN"/>
          </w:rPr>
          <w:t>初始化错误</w:t>
        </w:r>
        <w:r w:rsidR="00E70644">
          <w:rPr>
            <w:noProof/>
            <w:webHidden/>
          </w:rPr>
          <w:tab/>
        </w:r>
        <w:r w:rsidR="006A0F05">
          <w:rPr>
            <w:noProof/>
            <w:webHidden/>
          </w:rPr>
          <w:fldChar w:fldCharType="begin"/>
        </w:r>
        <w:r w:rsidR="00E70644">
          <w:rPr>
            <w:noProof/>
            <w:webHidden/>
          </w:rPr>
          <w:instrText xml:space="preserve"> PAGEREF _Toc491092594 \h </w:instrText>
        </w:r>
        <w:r w:rsidR="006A0F05">
          <w:rPr>
            <w:noProof/>
            <w:webHidden/>
          </w:rPr>
        </w:r>
        <w:r w:rsidR="006A0F05">
          <w:rPr>
            <w:noProof/>
            <w:webHidden/>
          </w:rPr>
          <w:fldChar w:fldCharType="separate"/>
        </w:r>
        <w:r w:rsidR="00E70644">
          <w:rPr>
            <w:noProof/>
            <w:webHidden/>
          </w:rPr>
          <w:t>- 23 -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5" w:history="1">
        <w:r w:rsidR="00E70644" w:rsidRPr="00CA0107">
          <w:rPr>
            <w:rStyle w:val="a4"/>
            <w:rFonts w:ascii="Arial" w:hAnsi="Arial"/>
            <w:b/>
            <w:noProof/>
            <w:lang w:eastAsia="zh-CN"/>
          </w:rPr>
          <w:t>5.2</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我在交易中心窗口报过名了，是不是还要通过系统走网上报名。</w:t>
        </w:r>
        <w:r w:rsidR="00E70644">
          <w:rPr>
            <w:noProof/>
            <w:webHidden/>
          </w:rPr>
          <w:tab/>
        </w:r>
        <w:r w:rsidR="006A0F05">
          <w:rPr>
            <w:noProof/>
            <w:webHidden/>
          </w:rPr>
          <w:fldChar w:fldCharType="begin"/>
        </w:r>
        <w:r w:rsidR="00E70644">
          <w:rPr>
            <w:noProof/>
            <w:webHidden/>
          </w:rPr>
          <w:instrText xml:space="preserve"> PAGEREF _Toc491092595 \h </w:instrText>
        </w:r>
        <w:r w:rsidR="006A0F05">
          <w:rPr>
            <w:noProof/>
            <w:webHidden/>
          </w:rPr>
        </w:r>
        <w:r w:rsidR="006A0F05">
          <w:rPr>
            <w:noProof/>
            <w:webHidden/>
          </w:rPr>
          <w:fldChar w:fldCharType="separate"/>
        </w:r>
        <w:r w:rsidR="00E70644">
          <w:rPr>
            <w:noProof/>
            <w:webHidden/>
          </w:rPr>
          <w:t>- 24 -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6" w:history="1">
        <w:r w:rsidR="00E70644" w:rsidRPr="00CA0107">
          <w:rPr>
            <w:rStyle w:val="a4"/>
            <w:rFonts w:ascii="Arial" w:hAnsi="Arial"/>
            <w:b/>
            <w:noProof/>
          </w:rPr>
          <w:t>5.3</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rPr>
          <w:t>怎么打印招标书？</w:t>
        </w:r>
        <w:r w:rsidR="00E70644">
          <w:rPr>
            <w:noProof/>
            <w:webHidden/>
          </w:rPr>
          <w:tab/>
        </w:r>
        <w:r w:rsidR="006A0F05">
          <w:rPr>
            <w:noProof/>
            <w:webHidden/>
          </w:rPr>
          <w:fldChar w:fldCharType="begin"/>
        </w:r>
        <w:r w:rsidR="00E70644">
          <w:rPr>
            <w:noProof/>
            <w:webHidden/>
          </w:rPr>
          <w:instrText xml:space="preserve"> PAGEREF _Toc491092596 \h </w:instrText>
        </w:r>
        <w:r w:rsidR="006A0F05">
          <w:rPr>
            <w:noProof/>
            <w:webHidden/>
          </w:rPr>
        </w:r>
        <w:r w:rsidR="006A0F05">
          <w:rPr>
            <w:noProof/>
            <w:webHidden/>
          </w:rPr>
          <w:fldChar w:fldCharType="separate"/>
        </w:r>
        <w:r w:rsidR="00E70644">
          <w:rPr>
            <w:noProof/>
            <w:webHidden/>
          </w:rPr>
          <w:t>- 24 -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7" w:history="1">
        <w:r w:rsidR="00E70644" w:rsidRPr="00CA0107">
          <w:rPr>
            <w:rStyle w:val="a4"/>
            <w:rFonts w:ascii="Arial" w:hAnsi="Arial"/>
            <w:b/>
            <w:noProof/>
            <w:lang w:eastAsia="zh-CN"/>
          </w:rPr>
          <w:t>5.4</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系统提示“非选择性参数”怎么办？</w:t>
        </w:r>
        <w:r w:rsidR="00E70644">
          <w:rPr>
            <w:noProof/>
            <w:webHidden/>
          </w:rPr>
          <w:tab/>
        </w:r>
        <w:r w:rsidR="006A0F05">
          <w:rPr>
            <w:noProof/>
            <w:webHidden/>
          </w:rPr>
          <w:fldChar w:fldCharType="begin"/>
        </w:r>
        <w:r w:rsidR="00E70644">
          <w:rPr>
            <w:noProof/>
            <w:webHidden/>
          </w:rPr>
          <w:instrText xml:space="preserve"> PAGEREF _Toc491092597 \h </w:instrText>
        </w:r>
        <w:r w:rsidR="006A0F05">
          <w:rPr>
            <w:noProof/>
            <w:webHidden/>
          </w:rPr>
        </w:r>
        <w:r w:rsidR="006A0F05">
          <w:rPr>
            <w:noProof/>
            <w:webHidden/>
          </w:rPr>
          <w:fldChar w:fldCharType="separate"/>
        </w:r>
        <w:r w:rsidR="00E70644">
          <w:rPr>
            <w:noProof/>
            <w:webHidden/>
          </w:rPr>
          <w:t>- 25 -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8" w:history="1">
        <w:r w:rsidR="00E70644" w:rsidRPr="00CA0107">
          <w:rPr>
            <w:rStyle w:val="a4"/>
            <w:rFonts w:ascii="Arial" w:hAnsi="Arial"/>
            <w:b/>
            <w:noProof/>
            <w:lang w:eastAsia="zh-CN"/>
          </w:rPr>
          <w:t>5.5</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点了解密按钮却没有反应，无法解密怎么办？</w:t>
        </w:r>
        <w:r w:rsidR="00E70644">
          <w:rPr>
            <w:noProof/>
            <w:webHidden/>
          </w:rPr>
          <w:tab/>
        </w:r>
        <w:r w:rsidR="006A0F05">
          <w:rPr>
            <w:noProof/>
            <w:webHidden/>
          </w:rPr>
          <w:fldChar w:fldCharType="begin"/>
        </w:r>
        <w:r w:rsidR="00E70644">
          <w:rPr>
            <w:noProof/>
            <w:webHidden/>
          </w:rPr>
          <w:instrText xml:space="preserve"> PAGEREF _Toc491092598 \h </w:instrText>
        </w:r>
        <w:r w:rsidR="006A0F05">
          <w:rPr>
            <w:noProof/>
            <w:webHidden/>
          </w:rPr>
        </w:r>
        <w:r w:rsidR="006A0F05">
          <w:rPr>
            <w:noProof/>
            <w:webHidden/>
          </w:rPr>
          <w:fldChar w:fldCharType="separate"/>
        </w:r>
        <w:r w:rsidR="00E70644">
          <w:rPr>
            <w:noProof/>
            <w:webHidden/>
          </w:rPr>
          <w:t>- 25 -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599" w:history="1">
        <w:r w:rsidR="00E70644" w:rsidRPr="00CA0107">
          <w:rPr>
            <w:rStyle w:val="a4"/>
            <w:rFonts w:ascii="Arial" w:hAnsi="Arial"/>
            <w:b/>
            <w:noProof/>
            <w:lang w:eastAsia="zh-CN"/>
          </w:rPr>
          <w:t>5.6</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标书下载后无法打开怎么办？</w:t>
        </w:r>
        <w:r w:rsidR="00E70644">
          <w:rPr>
            <w:noProof/>
            <w:webHidden/>
          </w:rPr>
          <w:tab/>
        </w:r>
        <w:r w:rsidR="006A0F05">
          <w:rPr>
            <w:noProof/>
            <w:webHidden/>
          </w:rPr>
          <w:fldChar w:fldCharType="begin"/>
        </w:r>
        <w:r w:rsidR="00E70644">
          <w:rPr>
            <w:noProof/>
            <w:webHidden/>
          </w:rPr>
          <w:instrText xml:space="preserve"> PAGEREF _Toc491092599 \h </w:instrText>
        </w:r>
        <w:r w:rsidR="006A0F05">
          <w:rPr>
            <w:noProof/>
            <w:webHidden/>
          </w:rPr>
        </w:r>
        <w:r w:rsidR="006A0F05">
          <w:rPr>
            <w:noProof/>
            <w:webHidden/>
          </w:rPr>
          <w:fldChar w:fldCharType="separate"/>
        </w:r>
        <w:r w:rsidR="00E70644">
          <w:rPr>
            <w:noProof/>
            <w:webHidden/>
          </w:rPr>
          <w:t>- 25 -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600" w:history="1">
        <w:r w:rsidR="00E70644" w:rsidRPr="00CA0107">
          <w:rPr>
            <w:rStyle w:val="a4"/>
            <w:rFonts w:ascii="Arial" w:hAnsi="Arial"/>
            <w:b/>
            <w:noProof/>
            <w:lang w:eastAsia="zh-CN"/>
          </w:rPr>
          <w:t>5.7</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下载投标文件后打开时报错，如下图</w:t>
        </w:r>
        <w:r w:rsidR="00E70644" w:rsidRPr="00CA0107">
          <w:rPr>
            <w:rStyle w:val="a4"/>
            <w:rFonts w:asciiTheme="minorEastAsia" w:hAnsiTheme="minorEastAsia"/>
            <w:noProof/>
            <w:lang w:eastAsia="zh-CN"/>
          </w:rPr>
          <w:t>6.8-1</w:t>
        </w:r>
        <w:r w:rsidR="00E70644">
          <w:rPr>
            <w:noProof/>
            <w:webHidden/>
          </w:rPr>
          <w:tab/>
        </w:r>
        <w:r w:rsidR="006A0F05">
          <w:rPr>
            <w:noProof/>
            <w:webHidden/>
          </w:rPr>
          <w:fldChar w:fldCharType="begin"/>
        </w:r>
        <w:r w:rsidR="00E70644">
          <w:rPr>
            <w:noProof/>
            <w:webHidden/>
          </w:rPr>
          <w:instrText xml:space="preserve"> PAGEREF _Toc491092600 \h </w:instrText>
        </w:r>
        <w:r w:rsidR="006A0F05">
          <w:rPr>
            <w:noProof/>
            <w:webHidden/>
          </w:rPr>
        </w:r>
        <w:r w:rsidR="006A0F05">
          <w:rPr>
            <w:noProof/>
            <w:webHidden/>
          </w:rPr>
          <w:fldChar w:fldCharType="separate"/>
        </w:r>
        <w:r w:rsidR="00E70644">
          <w:rPr>
            <w:noProof/>
            <w:webHidden/>
          </w:rPr>
          <w:t>- 26 -</w:t>
        </w:r>
        <w:r w:rsidR="006A0F05">
          <w:rPr>
            <w:noProof/>
            <w:webHidden/>
          </w:rPr>
          <w:fldChar w:fldCharType="end"/>
        </w:r>
      </w:hyperlink>
    </w:p>
    <w:p w:rsidR="00E70644" w:rsidRDefault="00E45B08">
      <w:pPr>
        <w:pStyle w:val="20"/>
        <w:rPr>
          <w:rFonts w:asciiTheme="minorHAnsi" w:eastAsiaTheme="minorEastAsia" w:hAnsiTheme="minorHAnsi" w:cstheme="minorBidi"/>
          <w:noProof/>
          <w:kern w:val="2"/>
          <w:sz w:val="21"/>
          <w:szCs w:val="22"/>
          <w:lang w:eastAsia="zh-CN" w:bidi="ar-SA"/>
        </w:rPr>
      </w:pPr>
      <w:hyperlink w:anchor="_Toc491092601" w:history="1">
        <w:r w:rsidR="00E70644" w:rsidRPr="00CA0107">
          <w:rPr>
            <w:rStyle w:val="a4"/>
            <w:rFonts w:ascii="Arial" w:hAnsi="Arial"/>
            <w:b/>
            <w:noProof/>
            <w:lang w:eastAsia="zh-CN"/>
          </w:rPr>
          <w:t>5.8</w:t>
        </w:r>
        <w:r w:rsidR="00E70644">
          <w:rPr>
            <w:rFonts w:asciiTheme="minorHAnsi" w:eastAsiaTheme="minorEastAsia" w:hAnsiTheme="minorHAnsi" w:cstheme="minorBidi"/>
            <w:noProof/>
            <w:kern w:val="2"/>
            <w:sz w:val="21"/>
            <w:szCs w:val="22"/>
            <w:lang w:eastAsia="zh-CN" w:bidi="ar-SA"/>
          </w:rPr>
          <w:tab/>
        </w:r>
        <w:r w:rsidR="00E70644" w:rsidRPr="00CA0107">
          <w:rPr>
            <w:rStyle w:val="a4"/>
            <w:rFonts w:asciiTheme="minorEastAsia" w:hAnsiTheme="minorEastAsia" w:hint="eastAsia"/>
            <w:noProof/>
            <w:lang w:eastAsia="zh-CN"/>
          </w:rPr>
          <w:t>登录系统时，若如下图</w:t>
        </w:r>
        <w:r w:rsidR="00E70644" w:rsidRPr="00CA0107">
          <w:rPr>
            <w:rStyle w:val="a4"/>
            <w:rFonts w:asciiTheme="minorEastAsia" w:hAnsiTheme="minorEastAsia"/>
            <w:noProof/>
            <w:lang w:eastAsia="zh-CN"/>
          </w:rPr>
          <w:t xml:space="preserve">6.11-1 </w:t>
        </w:r>
        <w:r w:rsidR="00E70644" w:rsidRPr="00CA0107">
          <w:rPr>
            <w:rStyle w:val="a4"/>
            <w:rFonts w:asciiTheme="minorEastAsia" w:hAnsiTheme="minorEastAsia" w:hint="eastAsia"/>
            <w:noProof/>
            <w:lang w:eastAsia="zh-CN"/>
          </w:rPr>
          <w:t>所示</w:t>
        </w:r>
        <w:r w:rsidR="00E70644">
          <w:rPr>
            <w:noProof/>
            <w:webHidden/>
          </w:rPr>
          <w:tab/>
        </w:r>
        <w:r w:rsidR="006A0F05">
          <w:rPr>
            <w:noProof/>
            <w:webHidden/>
          </w:rPr>
          <w:fldChar w:fldCharType="begin"/>
        </w:r>
        <w:r w:rsidR="00E70644">
          <w:rPr>
            <w:noProof/>
            <w:webHidden/>
          </w:rPr>
          <w:instrText xml:space="preserve"> PAGEREF _Toc491092601 \h </w:instrText>
        </w:r>
        <w:r w:rsidR="006A0F05">
          <w:rPr>
            <w:noProof/>
            <w:webHidden/>
          </w:rPr>
        </w:r>
        <w:r w:rsidR="006A0F05">
          <w:rPr>
            <w:noProof/>
            <w:webHidden/>
          </w:rPr>
          <w:fldChar w:fldCharType="separate"/>
        </w:r>
        <w:r w:rsidR="00E70644">
          <w:rPr>
            <w:noProof/>
            <w:webHidden/>
          </w:rPr>
          <w:t>- 27 -</w:t>
        </w:r>
        <w:r w:rsidR="006A0F05">
          <w:rPr>
            <w:noProof/>
            <w:webHidden/>
          </w:rPr>
          <w:fldChar w:fldCharType="end"/>
        </w:r>
      </w:hyperlink>
    </w:p>
    <w:p w:rsidR="00A61368" w:rsidRPr="00674FA3" w:rsidRDefault="006A0F05"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1"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2" w:name="_Toc379980221"/>
      <w:bookmarkStart w:id="3" w:name="_Toc491092573"/>
      <w:r w:rsidRPr="00674FA3">
        <w:rPr>
          <w:rFonts w:asciiTheme="minorEastAsia" w:eastAsiaTheme="minorEastAsia" w:hAnsiTheme="minorEastAsia" w:hint="eastAsia"/>
          <w:lang w:eastAsia="zh-CN"/>
        </w:rPr>
        <w:lastRenderedPageBreak/>
        <w:t>系统总述</w:t>
      </w:r>
      <w:bookmarkEnd w:id="1"/>
      <w:bookmarkEnd w:id="2"/>
      <w:bookmarkEnd w:id="3"/>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C05817"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永城</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4" w:name="_Toc287275597"/>
      <w:bookmarkStart w:id="5" w:name="_Toc379980222"/>
      <w:bookmarkStart w:id="6" w:name="_Toc491092574"/>
      <w:r w:rsidRPr="00674FA3">
        <w:rPr>
          <w:rFonts w:asciiTheme="minorEastAsia" w:eastAsiaTheme="minorEastAsia" w:hAnsiTheme="minorEastAsia" w:hint="eastAsia"/>
          <w:lang w:eastAsia="zh-CN"/>
        </w:rPr>
        <w:t>用前准备工作</w:t>
      </w:r>
      <w:bookmarkEnd w:id="4"/>
      <w:r w:rsidR="002643E5" w:rsidRPr="00674FA3">
        <w:rPr>
          <w:rFonts w:asciiTheme="minorEastAsia" w:eastAsiaTheme="minorEastAsia" w:hAnsiTheme="minorEastAsia" w:hint="eastAsia"/>
          <w:lang w:eastAsia="zh-CN"/>
        </w:rPr>
        <w:t>（必读）</w:t>
      </w:r>
      <w:bookmarkEnd w:id="5"/>
      <w:bookmarkEnd w:id="6"/>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7" w:name="_Toc287275598"/>
      <w:bookmarkStart w:id="8" w:name="_Toc379980223"/>
      <w:bookmarkStart w:id="9" w:name="_Toc491092575"/>
      <w:r w:rsidRPr="00674FA3">
        <w:rPr>
          <w:rFonts w:asciiTheme="minorEastAsia" w:eastAsiaTheme="minorEastAsia" w:hAnsiTheme="minorEastAsia" w:hint="eastAsia"/>
          <w:sz w:val="21"/>
          <w:szCs w:val="21"/>
        </w:rPr>
        <w:t>系统设置</w:t>
      </w:r>
      <w:bookmarkEnd w:id="7"/>
      <w:bookmarkEnd w:id="8"/>
      <w:bookmarkEnd w:id="9"/>
    </w:p>
    <w:p w:rsidR="000D0A8A" w:rsidRPr="003E117A" w:rsidRDefault="00C05817"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CE756F" w:rsidRDefault="000D0A8A" w:rsidP="00CE756F">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7A7C28F6" wp14:editId="083C69B2">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092" cy="4894920"/>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0D0A8A" w:rsidRPr="00674FA3" w:rsidRDefault="000D0A8A" w:rsidP="005057B5">
      <w:pPr>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rPr>
        <w:lastRenderedPageBreak/>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7370829A" wp14:editId="3E4F3E30">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565" cy="2762367"/>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10" w:name="_Toc287275599"/>
      <w:bookmarkStart w:id="11" w:name="_Toc379980224"/>
      <w:bookmarkStart w:id="12" w:name="_Toc491092576"/>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10"/>
      <w:bookmarkEnd w:id="11"/>
      <w:bookmarkEnd w:id="12"/>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7D5E49" w:rsidP="00A6769E">
      <w:pPr>
        <w:spacing w:line="360" w:lineRule="auto"/>
        <w:rPr>
          <w:rFonts w:asciiTheme="minorEastAsia" w:eastAsiaTheme="minorEastAsia" w:hAnsiTheme="minorEastAsia"/>
          <w:szCs w:val="21"/>
        </w:rPr>
      </w:pPr>
      <w:r>
        <w:rPr>
          <w:rFonts w:asciiTheme="minorEastAsia" w:eastAsiaTheme="minorEastAsia" w:hAnsiTheme="minorEastAsia"/>
          <w:noProof/>
          <w:lang w:eastAsia="zh-CN" w:bidi="ar-SA"/>
        </w:rPr>
        <w:lastRenderedPageBreak/>
        <w:drawing>
          <wp:inline distT="0" distB="0" distL="0" distR="0" wp14:anchorId="01119507" wp14:editId="1A8EDC00">
            <wp:extent cx="5638165" cy="2381975"/>
            <wp:effectExtent l="19050" t="0" r="63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38165" cy="2381975"/>
                    </a:xfrm>
                    <a:prstGeom prst="rect">
                      <a:avLst/>
                    </a:prstGeom>
                    <a:noFill/>
                    <a:ln w="9525">
                      <a:noFill/>
                      <a:miter lim="800000"/>
                      <a:headEnd/>
                      <a:tailEnd/>
                    </a:ln>
                  </pic:spPr>
                </pic:pic>
              </a:graphicData>
            </a:graphic>
          </wp:inline>
        </w:drawing>
      </w:r>
    </w:p>
    <w:p w:rsidR="000D0A8A" w:rsidRPr="00674FA3" w:rsidRDefault="000D0A8A" w:rsidP="00A6769E">
      <w:pPr>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3" w:name="_Toc379980225"/>
      <w:bookmarkStart w:id="14" w:name="_Toc491092577"/>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3"/>
      <w:bookmarkEnd w:id="14"/>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5" w:name="_Toc379980226"/>
      <w:bookmarkStart w:id="16" w:name="_Toc491092578"/>
      <w:r w:rsidRPr="00674FA3">
        <w:rPr>
          <w:rFonts w:asciiTheme="minorEastAsia" w:eastAsiaTheme="minorEastAsia" w:hAnsiTheme="minorEastAsia" w:hint="eastAsia"/>
          <w:sz w:val="21"/>
          <w:szCs w:val="21"/>
        </w:rPr>
        <w:t>打开网站</w:t>
      </w:r>
      <w:bookmarkEnd w:id="15"/>
      <w:bookmarkEnd w:id="16"/>
    </w:p>
    <w:p w:rsidR="00543EE7" w:rsidRPr="003E117A" w:rsidRDefault="00543EE7" w:rsidP="007D5E49">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5057B5" w:rsidRPr="005057B5">
        <w:rPr>
          <w:rFonts w:asciiTheme="minorEastAsia" w:eastAsiaTheme="minorEastAsia" w:hAnsiTheme="minorEastAsia"/>
          <w:color w:val="auto"/>
          <w:sz w:val="24"/>
          <w:szCs w:val="24"/>
        </w:rPr>
        <w:t>http://www.ycggzyjy.com/</w:t>
      </w:r>
      <w:r w:rsidRPr="00674FA3">
        <w:rPr>
          <w:rFonts w:asciiTheme="minorEastAsia" w:eastAsiaTheme="minorEastAsia" w:hAnsiTheme="minorEastAsia" w:cs="Times New Roman" w:hint="eastAsia"/>
          <w:color w:val="auto"/>
          <w:sz w:val="24"/>
          <w:szCs w:val="24"/>
        </w:rPr>
        <w:t>，登录到</w:t>
      </w:r>
      <w:r w:rsidR="005057B5">
        <w:rPr>
          <w:rFonts w:asciiTheme="minorEastAsia" w:eastAsiaTheme="minorEastAsia" w:hAnsiTheme="minorEastAsia" w:cs="Times New Roman" w:hint="eastAsia"/>
          <w:color w:val="auto"/>
          <w:sz w:val="24"/>
          <w:szCs w:val="24"/>
          <w:lang w:eastAsia="zh-CN"/>
        </w:rPr>
        <w:t>永城市</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w:t>
      </w:r>
      <w:r w:rsidRPr="00674FA3">
        <w:rPr>
          <w:rFonts w:asciiTheme="minorEastAsia" w:eastAsiaTheme="minorEastAsia" w:hAnsiTheme="minorEastAsia" w:hint="eastAsia"/>
          <w:color w:val="auto"/>
          <w:sz w:val="24"/>
          <w:szCs w:val="24"/>
        </w:rPr>
        <w:t>。</w:t>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7" w:name="_Toc379980228"/>
      <w:bookmarkStart w:id="18" w:name="_Toc491092580"/>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7"/>
      <w:bookmarkEnd w:id="18"/>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5057B5"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019BDEB2" wp14:editId="480FCE73">
            <wp:extent cx="5486400" cy="3512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12185"/>
                    </a:xfrm>
                    <a:prstGeom prst="rect">
                      <a:avLst/>
                    </a:prstGeom>
                  </pic:spPr>
                </pic:pic>
              </a:graphicData>
            </a:graphic>
          </wp:inline>
        </w:drawing>
      </w:r>
    </w:p>
    <w:p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19" w:name="_Toc379980229"/>
      <w:bookmarkStart w:id="20" w:name="_Toc491092581"/>
      <w:r w:rsidRPr="00674FA3">
        <w:rPr>
          <w:rFonts w:asciiTheme="minorEastAsia" w:eastAsiaTheme="minorEastAsia" w:hAnsiTheme="minorEastAsia" w:hint="eastAsia"/>
          <w:sz w:val="21"/>
          <w:szCs w:val="21"/>
          <w:lang w:eastAsia="zh-CN"/>
        </w:rPr>
        <w:t>（1）用户名、密码登录：</w:t>
      </w:r>
      <w:bookmarkEnd w:id="19"/>
      <w:bookmarkEnd w:id="20"/>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1" w:name="_Toc379980230"/>
      <w:bookmarkStart w:id="22" w:name="_Toc491092582"/>
      <w:r w:rsidRPr="00674FA3">
        <w:rPr>
          <w:rFonts w:asciiTheme="minorEastAsia" w:eastAsiaTheme="minorEastAsia" w:hAnsiTheme="minorEastAsia" w:hint="eastAsia"/>
          <w:sz w:val="21"/>
          <w:szCs w:val="21"/>
          <w:lang w:eastAsia="zh-CN"/>
        </w:rPr>
        <w:t>（2）</w:t>
      </w:r>
      <w:r w:rsidR="00B22546">
        <w:rPr>
          <w:rFonts w:asciiTheme="minorEastAsia" w:eastAsiaTheme="minorEastAsia" w:hAnsiTheme="minorEastAsia" w:hint="eastAsia"/>
          <w:sz w:val="21"/>
          <w:szCs w:val="21"/>
          <w:lang w:eastAsia="zh-CN"/>
        </w:rPr>
        <w:t>北京</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1"/>
      <w:bookmarkEnd w:id="22"/>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B22546">
        <w:rPr>
          <w:rFonts w:asciiTheme="minorEastAsia" w:eastAsiaTheme="minorEastAsia" w:hAnsiTheme="minorEastAsia" w:hint="eastAsia"/>
          <w:sz w:val="24"/>
          <w:szCs w:val="24"/>
          <w:lang w:eastAsia="zh-CN"/>
        </w:rPr>
        <w:t>北京</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B22546">
        <w:rPr>
          <w:rFonts w:asciiTheme="minorEastAsia" w:eastAsiaTheme="minorEastAsia" w:hAnsiTheme="minorEastAsia" w:hint="eastAsia"/>
          <w:sz w:val="24"/>
          <w:szCs w:val="24"/>
          <w:lang w:eastAsia="zh-CN"/>
        </w:rPr>
        <w:t>北京</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7D5E49" w:rsidP="00AE27B4">
      <w:pPr>
        <w:pStyle w:val="11"/>
        <w:adjustRightInd w:val="0"/>
        <w:snapToGrid w:val="0"/>
        <w:spacing w:line="360" w:lineRule="auto"/>
        <w:ind w:firstLine="400"/>
        <w:rPr>
          <w:rFonts w:asciiTheme="minorEastAsia" w:eastAsiaTheme="minorEastAsia" w:hAnsiTheme="minorEastAsia"/>
          <w:sz w:val="24"/>
          <w:szCs w:val="24"/>
          <w:lang w:eastAsia="zh-CN"/>
        </w:rPr>
      </w:pPr>
      <w:r>
        <w:rPr>
          <w:rFonts w:asciiTheme="minorEastAsia" w:eastAsiaTheme="minorEastAsia" w:hAnsiTheme="minorEastAsia"/>
          <w:noProof/>
          <w:lang w:eastAsia="zh-CN" w:bidi="ar-SA"/>
        </w:rPr>
        <w:drawing>
          <wp:inline distT="0" distB="0" distL="0" distR="0" wp14:anchorId="52A2C74C" wp14:editId="49C49736">
            <wp:extent cx="5638165" cy="223594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638165" cy="2235945"/>
                    </a:xfrm>
                    <a:prstGeom prst="rect">
                      <a:avLst/>
                    </a:prstGeom>
                    <a:noFill/>
                    <a:ln w="9525">
                      <a:noFill/>
                      <a:miter lim="800000"/>
                      <a:headEnd/>
                      <a:tailEnd/>
                    </a:ln>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3" w:name="_Toc379980231"/>
      <w:bookmarkStart w:id="24" w:name="_Toc491092583"/>
      <w:r w:rsidRPr="00674FA3">
        <w:rPr>
          <w:rFonts w:asciiTheme="minorEastAsia" w:eastAsiaTheme="minorEastAsia" w:hAnsiTheme="minorEastAsia" w:hint="eastAsia"/>
          <w:sz w:val="21"/>
          <w:szCs w:val="21"/>
        </w:rPr>
        <w:t>网上报名</w:t>
      </w:r>
      <w:bookmarkEnd w:id="23"/>
      <w:bookmarkEnd w:id="24"/>
    </w:p>
    <w:p w:rsidR="008B34FD" w:rsidRPr="00674FA3" w:rsidRDefault="008B34FD" w:rsidP="00A6769E">
      <w:pPr>
        <w:pStyle w:val="3"/>
        <w:spacing w:line="360" w:lineRule="auto"/>
        <w:rPr>
          <w:rFonts w:asciiTheme="minorEastAsia" w:eastAsiaTheme="minorEastAsia" w:hAnsiTheme="minorEastAsia"/>
          <w:sz w:val="21"/>
          <w:szCs w:val="21"/>
        </w:rPr>
      </w:pPr>
      <w:bookmarkStart w:id="25" w:name="_Toc491092584"/>
      <w:bookmarkStart w:id="26" w:name="_Toc379980232"/>
      <w:r w:rsidRPr="00674FA3">
        <w:rPr>
          <w:rFonts w:asciiTheme="minorEastAsia" w:eastAsiaTheme="minorEastAsia" w:hAnsiTheme="minorEastAsia" w:hint="eastAsia"/>
          <w:sz w:val="21"/>
          <w:szCs w:val="21"/>
        </w:rPr>
        <w:t>投标人、供应商报名</w:t>
      </w:r>
      <w:bookmarkEnd w:id="25"/>
    </w:p>
    <w:p w:rsidR="008B34FD" w:rsidRPr="007D5E49" w:rsidRDefault="008B34FD" w:rsidP="007D5E49">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8B34FD" w:rsidRPr="00674FA3" w:rsidRDefault="008B34FD"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7D5E49" w:rsidP="00A6769E">
      <w:pPr>
        <w:rPr>
          <w:rFonts w:asciiTheme="minorEastAsia" w:eastAsiaTheme="minorEastAsia" w:hAnsiTheme="minorEastAsia"/>
          <w:noProof/>
        </w:rPr>
      </w:pPr>
      <w:r>
        <w:rPr>
          <w:rFonts w:asciiTheme="minorEastAsia" w:eastAsiaTheme="minorEastAsia" w:hAnsiTheme="minorEastAsia"/>
          <w:noProof/>
          <w:lang w:eastAsia="zh-CN" w:bidi="ar-SA"/>
        </w:rPr>
        <w:drawing>
          <wp:inline distT="0" distB="0" distL="0" distR="0" wp14:anchorId="15E9BBFA" wp14:editId="42DD12A1">
            <wp:extent cx="5638165" cy="2429209"/>
            <wp:effectExtent l="19050" t="0" r="63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38165" cy="2429209"/>
                    </a:xfrm>
                    <a:prstGeom prst="rect">
                      <a:avLst/>
                    </a:prstGeom>
                    <a:noFill/>
                    <a:ln w="9525">
                      <a:noFill/>
                      <a:miter lim="800000"/>
                      <a:headEnd/>
                      <a:tailEnd/>
                    </a:ln>
                  </pic:spPr>
                </pic:pic>
              </a:graphicData>
            </a:graphic>
          </wp:inline>
        </w:drawing>
      </w:r>
      <w:r>
        <w:rPr>
          <w:rFonts w:asciiTheme="minorEastAsia" w:eastAsiaTheme="minorEastAsia" w:hAnsiTheme="minorEastAsia"/>
          <w:noProof/>
          <w:lang w:eastAsia="zh-CN" w:bidi="ar-SA"/>
        </w:rPr>
        <w:drawing>
          <wp:inline distT="0" distB="0" distL="0" distR="0" wp14:anchorId="362075CB" wp14:editId="1653B548">
            <wp:extent cx="5638165" cy="2434038"/>
            <wp:effectExtent l="19050" t="0" r="63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638165" cy="2434038"/>
                    </a:xfrm>
                    <a:prstGeom prst="rect">
                      <a:avLst/>
                    </a:prstGeom>
                    <a:noFill/>
                    <a:ln w="9525">
                      <a:noFill/>
                      <a:miter lim="800000"/>
                      <a:headEnd/>
                      <a:tailEnd/>
                    </a:ln>
                  </pic:spPr>
                </pic:pic>
              </a:graphicData>
            </a:graphic>
          </wp:inline>
        </w:drawing>
      </w:r>
    </w:p>
    <w:p w:rsidR="00032A8C" w:rsidRPr="00674FA3" w:rsidRDefault="00032A8C" w:rsidP="00A6769E">
      <w:pPr>
        <w:rPr>
          <w:rFonts w:asciiTheme="minorEastAsia" w:eastAsiaTheme="minorEastAsia" w:hAnsiTheme="minorEastAsia"/>
          <w:noProof/>
        </w:rPr>
      </w:pPr>
    </w:p>
    <w:p w:rsidR="00032A8C" w:rsidRPr="00674FA3" w:rsidRDefault="00032A8C"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7D5E49" w:rsidP="00A6769E">
      <w:pPr>
        <w:rPr>
          <w:rFonts w:asciiTheme="minorEastAsia" w:eastAsiaTheme="minorEastAsia" w:hAnsiTheme="minorEastAsia"/>
          <w:noProof/>
        </w:rPr>
      </w:pPr>
      <w:r w:rsidRPr="007D5E49">
        <w:rPr>
          <w:rFonts w:asciiTheme="minorEastAsia" w:eastAsiaTheme="minorEastAsia" w:hAnsiTheme="minorEastAsia"/>
          <w:noProof/>
          <w:lang w:eastAsia="zh-CN" w:bidi="ar-SA"/>
        </w:rPr>
        <w:drawing>
          <wp:inline distT="0" distB="0" distL="0" distR="0" wp14:anchorId="245E380A" wp14:editId="4D98A9E7">
            <wp:extent cx="5274310" cy="2306708"/>
            <wp:effectExtent l="19050" t="0" r="2540" b="0"/>
            <wp:docPr id="1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5274310" cy="2306708"/>
                    </a:xfrm>
                    <a:prstGeom prst="rect">
                      <a:avLst/>
                    </a:prstGeom>
                    <a:noFill/>
                    <a:ln w="9525">
                      <a:noFill/>
                      <a:miter lim="800000"/>
                      <a:headEnd/>
                      <a:tailEnd/>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74BAEDB0" wp14:editId="423D72EC">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lastRenderedPageBreak/>
        <w:t>注意：一定要看好报名的标段，投哪个标段就勾选哪个，不要多选，否则下面无法进行。</w:t>
      </w:r>
    </w:p>
    <w:bookmarkEnd w:id="26"/>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p>
    <w:p w:rsidR="00FF2349" w:rsidRDefault="00FF2349" w:rsidP="00FF2349">
      <w:pPr>
        <w:rPr>
          <w:sz w:val="24"/>
          <w:szCs w:val="24"/>
          <w:lang w:eastAsia="zh-CN"/>
        </w:rPr>
      </w:pPr>
      <w:bookmarkStart w:id="27" w:name="_Toc379980233"/>
      <w:r w:rsidRPr="009A506B">
        <w:rPr>
          <w:sz w:val="24"/>
          <w:szCs w:val="24"/>
        </w:rPr>
        <w:t>缴纳保障金</w:t>
      </w:r>
    </w:p>
    <w:p w:rsidR="00FF2349" w:rsidRPr="00707C89" w:rsidRDefault="00707C89" w:rsidP="00FF2349">
      <w:pPr>
        <w:rPr>
          <w:sz w:val="24"/>
          <w:szCs w:val="24"/>
          <w:lang w:eastAsia="zh-CN"/>
        </w:rPr>
      </w:pPr>
      <w:r>
        <w:rPr>
          <w:rFonts w:hint="eastAsia"/>
          <w:noProof/>
          <w:sz w:val="24"/>
          <w:szCs w:val="24"/>
          <w:lang w:eastAsia="zh-CN" w:bidi="ar-SA"/>
        </w:rPr>
        <w:drawing>
          <wp:inline distT="0" distB="0" distL="0" distR="0" wp14:anchorId="4A6E967C" wp14:editId="0F8FE938">
            <wp:extent cx="5638165" cy="2206826"/>
            <wp:effectExtent l="19050" t="0" r="63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638165" cy="2206826"/>
                    </a:xfrm>
                    <a:prstGeom prst="rect">
                      <a:avLst/>
                    </a:prstGeom>
                    <a:noFill/>
                    <a:ln w="9525">
                      <a:noFill/>
                      <a:miter lim="800000"/>
                      <a:headEnd/>
                      <a:tailEnd/>
                    </a:ln>
                  </pic:spPr>
                </pic:pic>
              </a:graphicData>
            </a:graphic>
          </wp:inline>
        </w:drawing>
      </w:r>
    </w:p>
    <w:p w:rsidR="00FF2349" w:rsidRPr="00707C89" w:rsidRDefault="00FF2349" w:rsidP="00FF2349">
      <w:pPr>
        <w:rPr>
          <w:sz w:val="24"/>
          <w:szCs w:val="24"/>
          <w:lang w:eastAsia="zh-CN"/>
        </w:rPr>
      </w:pPr>
      <w:r w:rsidRPr="009A506B">
        <w:rPr>
          <w:rFonts w:hint="eastAsia"/>
          <w:sz w:val="24"/>
          <w:szCs w:val="24"/>
          <w:lang w:eastAsia="zh-CN"/>
        </w:rPr>
        <w:t>查看【保证金缴纳说明单】</w:t>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lastRenderedPageBreak/>
        <w:t>③当查询到您的费用已经到账以后你便可以将该笔费用用于此项目的投标保证金所用，详见下一步的保证金绑定操作。</w:t>
      </w:r>
    </w:p>
    <w:p w:rsidR="00FF2349" w:rsidRPr="00707C89" w:rsidRDefault="00FF2349" w:rsidP="00FF2349">
      <w:pPr>
        <w:rPr>
          <w:sz w:val="24"/>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28" w:name="_Toc491092586"/>
      <w:r w:rsidRPr="00674FA3">
        <w:rPr>
          <w:rFonts w:asciiTheme="minorEastAsia" w:eastAsiaTheme="minorEastAsia" w:hAnsiTheme="minorEastAsia" w:hint="eastAsia"/>
          <w:sz w:val="21"/>
          <w:szCs w:val="21"/>
        </w:rPr>
        <w:t>下载招标文件</w:t>
      </w:r>
      <w:bookmarkEnd w:id="27"/>
      <w:bookmarkEnd w:id="28"/>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707C89" w:rsidP="00A6769E">
      <w:pPr>
        <w:adjustRightInd w:val="0"/>
        <w:snapToGrid w:val="0"/>
        <w:spacing w:line="360" w:lineRule="auto"/>
        <w:rPr>
          <w:rFonts w:asciiTheme="minorEastAsia" w:eastAsiaTheme="minorEastAsia" w:hAnsiTheme="minorEastAsia"/>
          <w:szCs w:val="21"/>
        </w:rPr>
      </w:pPr>
      <w:r w:rsidRPr="00707C89">
        <w:rPr>
          <w:noProof/>
          <w:lang w:eastAsia="zh-CN" w:bidi="ar-SA"/>
        </w:rPr>
        <w:drawing>
          <wp:inline distT="0" distB="0" distL="0" distR="0" wp14:anchorId="1EF2B87A" wp14:editId="609BDD76">
            <wp:extent cx="5274310" cy="2275092"/>
            <wp:effectExtent l="19050" t="0" r="2540" b="0"/>
            <wp:docPr id="3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5274310" cy="2275092"/>
                    </a:xfrm>
                    <a:prstGeom prst="rect">
                      <a:avLst/>
                    </a:prstGeom>
                    <a:noFill/>
                    <a:ln w="9525">
                      <a:noFill/>
                      <a:miter lim="800000"/>
                      <a:headEnd/>
                      <a:tailEnd/>
                    </a:ln>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lastRenderedPageBreak/>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29" w:name="_Toc379980234"/>
      <w:bookmarkStart w:id="30" w:name="_Toc491092587"/>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29"/>
      <w:bookmarkEnd w:id="30"/>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登录</w:t>
      </w:r>
      <w:r w:rsidR="00445063">
        <w:rPr>
          <w:rFonts w:asciiTheme="minorEastAsia" w:eastAsiaTheme="minorEastAsia" w:hAnsiTheme="minorEastAsia" w:hint="eastAsia"/>
          <w:sz w:val="24"/>
          <w:szCs w:val="24"/>
          <w:lang w:eastAsia="zh-CN"/>
        </w:rPr>
        <w:t>系统点击【组件下载】-【</w:t>
      </w:r>
      <w:r w:rsidR="00C05817">
        <w:rPr>
          <w:rFonts w:asciiTheme="minorEastAsia" w:eastAsiaTheme="minorEastAsia" w:hAnsiTheme="minorEastAsia" w:hint="eastAsia"/>
          <w:sz w:val="24"/>
          <w:szCs w:val="24"/>
          <w:lang w:eastAsia="zh-CN"/>
        </w:rPr>
        <w:t>永城</w:t>
      </w:r>
      <w:r w:rsidR="00445063">
        <w:rPr>
          <w:rFonts w:asciiTheme="minorEastAsia" w:eastAsiaTheme="minorEastAsia" w:hAnsiTheme="minorEastAsia" w:hint="eastAsia"/>
          <w:sz w:val="24"/>
          <w:szCs w:val="24"/>
          <w:lang w:eastAsia="zh-CN"/>
        </w:rPr>
        <w:t>投标文件制作客户端】-【下载】</w:t>
      </w:r>
    </w:p>
    <w:p w:rsidR="003A592B" w:rsidRPr="00674FA3" w:rsidRDefault="00707C89" w:rsidP="00A6769E">
      <w:pPr>
        <w:ind w:left="360"/>
        <w:rPr>
          <w:rFonts w:asciiTheme="minorEastAsia" w:eastAsiaTheme="minorEastAsia" w:hAnsiTheme="minorEastAsia"/>
          <w:szCs w:val="21"/>
        </w:rPr>
      </w:pPr>
      <w:r>
        <w:rPr>
          <w:noProof/>
          <w:lang w:eastAsia="zh-CN" w:bidi="ar-SA"/>
        </w:rPr>
        <w:drawing>
          <wp:inline distT="0" distB="0" distL="0" distR="0" wp14:anchorId="6836DA0E" wp14:editId="1B5827A0">
            <wp:extent cx="5638165" cy="2410149"/>
            <wp:effectExtent l="19050" t="0" r="635"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638165" cy="2410149"/>
                    </a:xfrm>
                    <a:prstGeom prst="rect">
                      <a:avLst/>
                    </a:prstGeom>
                    <a:noFill/>
                    <a:ln w="9525">
                      <a:noFill/>
                      <a:miter lim="800000"/>
                      <a:headEnd/>
                      <a:tailEnd/>
                    </a:ln>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1" w:name="_Toc300238762"/>
      <w:r>
        <w:rPr>
          <w:rFonts w:asciiTheme="minorEastAsia" w:eastAsiaTheme="minorEastAsia" w:hAnsiTheme="minorEastAsia" w:hint="eastAsia"/>
          <w:sz w:val="24"/>
          <w:szCs w:val="24"/>
          <w:lang w:eastAsia="zh-CN"/>
        </w:rPr>
        <w:t>下载后</w:t>
      </w:r>
      <w:r w:rsidRPr="003E117A">
        <w:rPr>
          <w:rFonts w:asciiTheme="minorEastAsia" w:eastAsiaTheme="minorEastAsia" w:hAnsiTheme="minorEastAsia" w:hint="eastAsia"/>
          <w:sz w:val="24"/>
          <w:szCs w:val="24"/>
          <w:lang w:eastAsia="zh-CN"/>
        </w:rPr>
        <w:t>，解压后安装此软件</w:t>
      </w:r>
      <w:bookmarkEnd w:id="31"/>
      <w:r w:rsidR="00AB21D3" w:rsidRPr="003E117A">
        <w:rPr>
          <w:rFonts w:asciiTheme="minorEastAsia" w:eastAsiaTheme="minorEastAsia" w:hAnsiTheme="minorEastAsia" w:hint="eastAsia"/>
          <w:sz w:val="24"/>
          <w:szCs w:val="24"/>
          <w:lang w:eastAsia="zh-CN"/>
        </w:rPr>
        <w:t>。</w:t>
      </w:r>
    </w:p>
    <w:p w:rsidR="006329E1" w:rsidRPr="006329E1" w:rsidRDefault="00707C89" w:rsidP="006329E1">
      <w:pPr>
        <w:adjustRightInd w:val="0"/>
        <w:snapToGrid w:val="0"/>
        <w:spacing w:line="360" w:lineRule="auto"/>
        <w:rPr>
          <w:rFonts w:asciiTheme="minorEastAsia" w:eastAsiaTheme="minorEastAsia" w:hAnsiTheme="minorEastAsia"/>
          <w:sz w:val="24"/>
          <w:szCs w:val="24"/>
          <w:lang w:eastAsia="zh-CN"/>
        </w:rPr>
      </w:pPr>
      <w:r w:rsidRPr="00707C89">
        <w:rPr>
          <w:noProof/>
          <w:lang w:eastAsia="zh-CN" w:bidi="ar-SA"/>
        </w:rPr>
        <w:lastRenderedPageBreak/>
        <w:drawing>
          <wp:inline distT="0" distB="0" distL="0" distR="0" wp14:anchorId="1FF4E51E" wp14:editId="11066806">
            <wp:extent cx="5274310" cy="2815712"/>
            <wp:effectExtent l="19050" t="0" r="2540" b="0"/>
            <wp:docPr id="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cstate="print"/>
                    <a:srcRect/>
                    <a:stretch>
                      <a:fillRect/>
                    </a:stretch>
                  </pic:blipFill>
                  <pic:spPr bwMode="auto">
                    <a:xfrm>
                      <a:off x="0" y="0"/>
                      <a:ext cx="5274310" cy="2815712"/>
                    </a:xfrm>
                    <a:prstGeom prst="rect">
                      <a:avLst/>
                    </a:prstGeom>
                    <a:noFill/>
                    <a:ln w="9525">
                      <a:noFill/>
                      <a:miter lim="800000"/>
                      <a:headEnd/>
                      <a:tailEnd/>
                    </a:ln>
                  </pic:spPr>
                </pic:pic>
              </a:graphicData>
            </a:graphic>
          </wp:inline>
        </w:drawing>
      </w:r>
      <w:r w:rsidRPr="00707C89">
        <w:rPr>
          <w:noProof/>
          <w:lang w:eastAsia="zh-CN" w:bidi="ar-SA"/>
        </w:rPr>
        <w:drawing>
          <wp:inline distT="0" distB="0" distL="0" distR="0" wp14:anchorId="3DD16387" wp14:editId="24E41879">
            <wp:extent cx="5274310" cy="2858608"/>
            <wp:effectExtent l="19050" t="0" r="2540" b="0"/>
            <wp:docPr id="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5274310" cy="2858608"/>
                    </a:xfrm>
                    <a:prstGeom prst="rect">
                      <a:avLst/>
                    </a:prstGeom>
                    <a:noFill/>
                    <a:ln w="9525">
                      <a:noFill/>
                      <a:miter lim="800000"/>
                      <a:headEnd/>
                      <a:tailEnd/>
                    </a:ln>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2" w:name="_Toc300238780"/>
      <w:bookmarkStart w:id="33" w:name="_Toc300900870"/>
      <w:bookmarkStart w:id="34" w:name="_Toc303704856"/>
      <w:bookmarkStart w:id="35" w:name="_Toc303775673"/>
      <w:bookmarkStart w:id="36" w:name="_Toc303775826"/>
      <w:bookmarkStart w:id="37" w:name="_Toc303775880"/>
      <w:bookmarkStart w:id="38" w:name="_Toc303776072"/>
      <w:bookmarkStart w:id="39" w:name="_Toc303784093"/>
      <w:bookmarkStart w:id="40" w:name="_Toc303842704"/>
      <w:bookmarkStart w:id="41" w:name="_Toc303842735"/>
      <w:bookmarkStart w:id="42" w:name="_Toc303842887"/>
      <w:bookmarkStart w:id="43" w:name="_Toc303928192"/>
      <w:bookmarkStart w:id="44" w:name="_Toc303933459"/>
      <w:bookmarkStart w:id="45" w:name="_Toc303933494"/>
      <w:bookmarkStart w:id="46" w:name="_Toc303933591"/>
      <w:bookmarkStart w:id="47" w:name="_Toc303933655"/>
      <w:bookmarkStart w:id="48" w:name="_Toc303949959"/>
      <w:bookmarkStart w:id="49" w:name="_Toc379980237"/>
      <w:bookmarkStart w:id="50" w:name="_Toc491092588"/>
      <w:r w:rsidRPr="00D86A1C">
        <w:rPr>
          <w:rFonts w:asciiTheme="minorEastAsia" w:eastAsiaTheme="minorEastAsia" w:hAnsiTheme="minorEastAsia" w:hint="eastAsia"/>
          <w:sz w:val="21"/>
          <w:szCs w:val="21"/>
          <w:lang w:eastAsia="zh-CN"/>
        </w:rPr>
        <w:t>查看招标文件</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EC6B76" w:rsidRDefault="00EC6B76" w:rsidP="00EC6B76">
      <w:pPr>
        <w:adjustRightInd w:val="0"/>
        <w:snapToGrid w:val="0"/>
        <w:spacing w:line="360" w:lineRule="auto"/>
        <w:ind w:firstLine="284"/>
        <w:rPr>
          <w:rFonts w:ascii="宋体" w:hAnsi="宋体"/>
          <w:sz w:val="24"/>
          <w:szCs w:val="24"/>
          <w:lang w:eastAsia="zh-CN"/>
        </w:rPr>
      </w:pPr>
      <w:bookmarkStart w:id="51"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EC6B76" w:rsidP="00F922BE">
      <w:pPr>
        <w:adjustRightInd w:val="0"/>
        <w:snapToGrid w:val="0"/>
        <w:spacing w:line="360" w:lineRule="auto"/>
        <w:ind w:firstLine="405"/>
        <w:rPr>
          <w:rFonts w:ascii="宋体" w:hAnsi="宋体"/>
          <w:sz w:val="24"/>
          <w:szCs w:val="24"/>
          <w:lang w:eastAsia="zh-CN"/>
        </w:rPr>
      </w:pPr>
      <w:r>
        <w:rPr>
          <w:noProof/>
          <w:lang w:eastAsia="zh-CN" w:bidi="ar-SA"/>
        </w:rPr>
        <w:lastRenderedPageBreak/>
        <w:drawing>
          <wp:inline distT="0" distB="0" distL="0" distR="0" wp14:anchorId="5D8B990C" wp14:editId="4F7B38F3">
            <wp:extent cx="5126174" cy="2600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7838" cy="2601169"/>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1"/>
    </w:p>
    <w:p w:rsidR="00F922BE" w:rsidRDefault="00EC6B76"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4544A914" wp14:editId="76174632">
            <wp:extent cx="5638165" cy="29362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165" cy="2936240"/>
                    </a:xfrm>
                    <a:prstGeom prst="rect">
                      <a:avLst/>
                    </a:prstGeom>
                  </pic:spPr>
                </pic:pic>
              </a:graphicData>
            </a:graphic>
          </wp:inline>
        </w:drawing>
      </w:r>
    </w:p>
    <w:p w:rsidR="00583754"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lastRenderedPageBreak/>
        <w:drawing>
          <wp:inline distT="0" distB="0" distL="0" distR="0" wp14:anchorId="75ECD583" wp14:editId="19C7EB44">
            <wp:extent cx="5274310" cy="2684312"/>
            <wp:effectExtent l="19050" t="0" r="2540" b="0"/>
            <wp:docPr id="4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5274310" cy="2684312"/>
                    </a:xfrm>
                    <a:prstGeom prst="rect">
                      <a:avLst/>
                    </a:prstGeom>
                    <a:noFill/>
                    <a:ln w="9525">
                      <a:noFill/>
                      <a:miter lim="800000"/>
                      <a:headEnd/>
                      <a:tailEnd/>
                    </a:ln>
                  </pic:spPr>
                </pic:pic>
              </a:graphicData>
            </a:graphic>
          </wp:inline>
        </w:drawing>
      </w:r>
    </w:p>
    <w:p w:rsidR="009C02BC"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drawing>
          <wp:inline distT="0" distB="0" distL="0" distR="0" wp14:anchorId="2599601A" wp14:editId="08089B77">
            <wp:extent cx="5274310" cy="2691087"/>
            <wp:effectExtent l="19050" t="0" r="2540" b="0"/>
            <wp:docPr id="4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cstate="print"/>
                    <a:srcRect/>
                    <a:stretch>
                      <a:fillRect/>
                    </a:stretch>
                  </pic:blipFill>
                  <pic:spPr bwMode="auto">
                    <a:xfrm>
                      <a:off x="0" y="0"/>
                      <a:ext cx="5274310" cy="2691087"/>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7A0EA5" w:rsidRPr="009C02BC" w:rsidRDefault="00583754" w:rsidP="009C02BC">
      <w:pPr>
        <w:adjustRightInd w:val="0"/>
        <w:snapToGrid w:val="0"/>
        <w:spacing w:line="360" w:lineRule="auto"/>
        <w:rPr>
          <w:rFonts w:ascii="宋体" w:hAnsi="宋体"/>
          <w:noProof/>
          <w:lang w:eastAsia="zh-CN" w:bidi="ar-SA"/>
        </w:rPr>
      </w:pPr>
      <w:r>
        <w:rPr>
          <w:rFonts w:ascii="宋体" w:hAnsi="宋体" w:hint="eastAsia"/>
          <w:noProof/>
          <w:lang w:eastAsia="zh-CN" w:bidi="ar-SA"/>
        </w:rPr>
        <w:lastRenderedPageBreak/>
        <w:drawing>
          <wp:inline distT="0" distB="0" distL="0" distR="0" wp14:anchorId="4D40EBC9" wp14:editId="4EA269C4">
            <wp:extent cx="5638165" cy="2970070"/>
            <wp:effectExtent l="1905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638165" cy="2970070"/>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lang w:eastAsia="zh-CN"/>
        </w:rPr>
      </w:pPr>
      <w:r>
        <w:rPr>
          <w:rFonts w:hint="eastAsia"/>
          <w:lang w:eastAsia="zh-CN"/>
        </w:rPr>
        <w:t>投标文件签章：</w:t>
      </w:r>
    </w:p>
    <w:p w:rsidR="00583754" w:rsidRDefault="00583754" w:rsidP="00F922BE">
      <w:pPr>
        <w:adjustRightInd w:val="0"/>
        <w:snapToGrid w:val="0"/>
        <w:spacing w:line="360" w:lineRule="auto"/>
        <w:rPr>
          <w:lang w:eastAsia="zh-CN"/>
        </w:rPr>
      </w:pPr>
      <w:r>
        <w:rPr>
          <w:rFonts w:hint="eastAsia"/>
          <w:lang w:eastAsia="zh-CN"/>
        </w:rPr>
        <w:t>投标文件制作系统</w:t>
      </w:r>
      <w:r w:rsidR="00CC4838">
        <w:rPr>
          <w:rFonts w:hint="eastAsia"/>
          <w:lang w:eastAsia="zh-CN"/>
        </w:rPr>
        <w:t>制作</w:t>
      </w:r>
      <w:r>
        <w:rPr>
          <w:rFonts w:hint="eastAsia"/>
          <w:lang w:eastAsia="zh-CN"/>
        </w:rPr>
        <w:t>完成</w:t>
      </w:r>
      <w:r w:rsidR="00CC4838">
        <w:rPr>
          <w:rFonts w:hint="eastAsia"/>
          <w:lang w:eastAsia="zh-CN"/>
        </w:rPr>
        <w:t>投标文件之后，如下图所示，点击“导出投标文件”。在系统中</w:t>
      </w:r>
      <w:r w:rsidR="00CC4838">
        <w:rPr>
          <w:rFonts w:hint="eastAsia"/>
          <w:lang w:eastAsia="zh-CN"/>
        </w:rPr>
        <w:t>CA</w:t>
      </w:r>
      <w:r w:rsidR="00CC4838">
        <w:rPr>
          <w:rFonts w:hint="eastAsia"/>
          <w:lang w:eastAsia="zh-CN"/>
        </w:rPr>
        <w:t>系统中进行签章。</w:t>
      </w:r>
      <w:r w:rsidR="00AC2902">
        <w:rPr>
          <w:rFonts w:hint="eastAsia"/>
          <w:lang w:eastAsia="zh-CN"/>
        </w:rPr>
        <w:t>签章时，各投标人应把自己单位的单位</w:t>
      </w:r>
      <w:r w:rsidR="00AC2902">
        <w:rPr>
          <w:rFonts w:hint="eastAsia"/>
          <w:lang w:eastAsia="zh-CN"/>
        </w:rPr>
        <w:t>KEY</w:t>
      </w:r>
      <w:r w:rsidR="00AC2902">
        <w:rPr>
          <w:rFonts w:hint="eastAsia"/>
          <w:lang w:eastAsia="zh-CN"/>
        </w:rPr>
        <w:t>，全程插入电脑。法人签章</w:t>
      </w:r>
      <w:r w:rsidR="00AC2902">
        <w:rPr>
          <w:rFonts w:hint="eastAsia"/>
          <w:lang w:eastAsia="zh-CN"/>
        </w:rPr>
        <w:t>KEY</w:t>
      </w:r>
      <w:r w:rsidR="00AC2902">
        <w:rPr>
          <w:rFonts w:hint="eastAsia"/>
          <w:lang w:eastAsia="zh-CN"/>
        </w:rPr>
        <w:t>签章之后，应立即换回单位</w:t>
      </w:r>
      <w:r w:rsidR="00AC2902">
        <w:rPr>
          <w:rFonts w:hint="eastAsia"/>
          <w:lang w:eastAsia="zh-CN"/>
        </w:rPr>
        <w:t>KEY</w:t>
      </w:r>
      <w:r w:rsidR="00AC2902">
        <w:rPr>
          <w:rFonts w:hint="eastAsia"/>
          <w:lang w:eastAsia="zh-CN"/>
        </w:rPr>
        <w:t>。否则后期生成投标文件时，系统会校验是否是单位</w:t>
      </w:r>
      <w:r w:rsidR="00AC2902">
        <w:rPr>
          <w:rFonts w:hint="eastAsia"/>
          <w:lang w:eastAsia="zh-CN"/>
        </w:rPr>
        <w:t>KEY</w:t>
      </w:r>
      <w:r w:rsidR="00AC2902">
        <w:rPr>
          <w:rFonts w:hint="eastAsia"/>
          <w:lang w:eastAsia="zh-CN"/>
        </w:rPr>
        <w:t>并进行加密确认，不一致则无法正常导出。</w:t>
      </w:r>
    </w:p>
    <w:p w:rsidR="00CC4838" w:rsidRDefault="009C02BC" w:rsidP="00F922BE">
      <w:pPr>
        <w:adjustRightInd w:val="0"/>
        <w:snapToGrid w:val="0"/>
        <w:spacing w:line="360" w:lineRule="auto"/>
        <w:rPr>
          <w:lang w:eastAsia="zh-CN"/>
        </w:rPr>
      </w:pPr>
      <w:r>
        <w:rPr>
          <w:b/>
          <w:noProof/>
          <w:lang w:eastAsia="zh-CN" w:bidi="ar-SA"/>
        </w:rPr>
        <w:lastRenderedPageBreak/>
        <w:drawing>
          <wp:inline distT="0" distB="0" distL="0" distR="0" wp14:anchorId="47C065AF" wp14:editId="3B09D07A">
            <wp:extent cx="5274310" cy="2718688"/>
            <wp:effectExtent l="19050" t="0" r="2540" b="0"/>
            <wp:docPr id="5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cstate="print"/>
                    <a:srcRect/>
                    <a:stretch>
                      <a:fillRect/>
                    </a:stretch>
                  </pic:blipFill>
                  <pic:spPr bwMode="auto">
                    <a:xfrm>
                      <a:off x="0" y="0"/>
                      <a:ext cx="5274310" cy="2718688"/>
                    </a:xfrm>
                    <a:prstGeom prst="rect">
                      <a:avLst/>
                    </a:prstGeom>
                    <a:noFill/>
                    <a:ln w="9525">
                      <a:noFill/>
                      <a:miter lim="800000"/>
                      <a:headEnd/>
                      <a:tailEnd/>
                    </a:ln>
                  </pic:spPr>
                </pic:pic>
              </a:graphicData>
            </a:graphic>
          </wp:inline>
        </w:drawing>
      </w:r>
      <w:r>
        <w:rPr>
          <w:b/>
          <w:noProof/>
          <w:lang w:eastAsia="zh-CN" w:bidi="ar-SA"/>
        </w:rPr>
        <w:drawing>
          <wp:inline distT="0" distB="0" distL="0" distR="0" wp14:anchorId="028FB35D" wp14:editId="5DE09E7F">
            <wp:extent cx="5274310" cy="2595949"/>
            <wp:effectExtent l="19050" t="0" r="2540" b="0"/>
            <wp:docPr id="5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 cstate="print"/>
                    <a:srcRect/>
                    <a:stretch>
                      <a:fillRect/>
                    </a:stretch>
                  </pic:blipFill>
                  <pic:spPr bwMode="auto">
                    <a:xfrm>
                      <a:off x="0" y="0"/>
                      <a:ext cx="5274310" cy="2595949"/>
                    </a:xfrm>
                    <a:prstGeom prst="rect">
                      <a:avLst/>
                    </a:prstGeom>
                    <a:noFill/>
                    <a:ln w="9525">
                      <a:noFill/>
                      <a:miter lim="800000"/>
                      <a:headEnd/>
                      <a:tailEnd/>
                    </a:ln>
                  </pic:spPr>
                </pic:pic>
              </a:graphicData>
            </a:graphic>
          </wp:inline>
        </w:drawing>
      </w:r>
      <w:r>
        <w:rPr>
          <w:b/>
          <w:noProof/>
          <w:lang w:eastAsia="zh-CN" w:bidi="ar-SA"/>
        </w:rPr>
        <w:lastRenderedPageBreak/>
        <w:drawing>
          <wp:inline distT="0" distB="0" distL="0" distR="0" wp14:anchorId="0D2D5252" wp14:editId="1EBBD8A7">
            <wp:extent cx="5274310" cy="2595949"/>
            <wp:effectExtent l="19050" t="0" r="2540" b="0"/>
            <wp:docPr id="5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cstate="print"/>
                    <a:srcRect/>
                    <a:stretch>
                      <a:fillRect/>
                    </a:stretch>
                  </pic:blipFill>
                  <pic:spPr bwMode="auto">
                    <a:xfrm>
                      <a:off x="0" y="0"/>
                      <a:ext cx="5274310" cy="2595949"/>
                    </a:xfrm>
                    <a:prstGeom prst="rect">
                      <a:avLst/>
                    </a:prstGeom>
                    <a:noFill/>
                    <a:ln w="9525">
                      <a:noFill/>
                      <a:miter lim="800000"/>
                      <a:headEnd/>
                      <a:tailEnd/>
                    </a:ln>
                  </pic:spPr>
                </pic:pic>
              </a:graphicData>
            </a:graphic>
          </wp:inline>
        </w:drawing>
      </w:r>
    </w:p>
    <w:p w:rsidR="00CC4838" w:rsidRDefault="00CC4838" w:rsidP="00F922BE">
      <w:pPr>
        <w:adjustRightInd w:val="0"/>
        <w:snapToGrid w:val="0"/>
        <w:spacing w:line="360" w:lineRule="auto"/>
        <w:rPr>
          <w:lang w:eastAsia="zh-CN"/>
        </w:rPr>
      </w:pPr>
      <w:r>
        <w:rPr>
          <w:rFonts w:hint="eastAsia"/>
          <w:lang w:eastAsia="zh-CN"/>
        </w:rPr>
        <w:t>完成签章之后，点击“导出”后，系统会提示是否有修改内容，如果没有问题，点击“确认无误”，随后就可以生成投标文件</w:t>
      </w:r>
      <w:r>
        <w:rPr>
          <w:rFonts w:hint="eastAsia"/>
          <w:lang w:eastAsia="zh-CN"/>
        </w:rPr>
        <w:t>.file</w:t>
      </w:r>
      <w:r>
        <w:rPr>
          <w:rFonts w:hint="eastAsia"/>
          <w:lang w:eastAsia="zh-CN"/>
        </w:rPr>
        <w:t>格式。</w:t>
      </w:r>
    </w:p>
    <w:p w:rsidR="00CC4838" w:rsidRPr="00CC4838" w:rsidRDefault="009C02BC" w:rsidP="00F922BE">
      <w:pPr>
        <w:adjustRightInd w:val="0"/>
        <w:snapToGrid w:val="0"/>
        <w:spacing w:line="360" w:lineRule="auto"/>
        <w:rPr>
          <w:lang w:eastAsia="zh-CN"/>
        </w:rPr>
      </w:pPr>
      <w:r w:rsidRPr="009C02BC">
        <w:rPr>
          <w:noProof/>
          <w:lang w:eastAsia="zh-CN" w:bidi="ar-SA"/>
        </w:rPr>
        <w:drawing>
          <wp:inline distT="0" distB="0" distL="0" distR="0" wp14:anchorId="27732F60" wp14:editId="08ED2BE7">
            <wp:extent cx="5274310" cy="2560470"/>
            <wp:effectExtent l="19050" t="0" r="2540" b="0"/>
            <wp:docPr id="4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a:srcRect/>
                    <a:stretch>
                      <a:fillRect/>
                    </a:stretch>
                  </pic:blipFill>
                  <pic:spPr bwMode="auto">
                    <a:xfrm>
                      <a:off x="0" y="0"/>
                      <a:ext cx="5274310" cy="2560470"/>
                    </a:xfrm>
                    <a:prstGeom prst="rect">
                      <a:avLst/>
                    </a:prstGeom>
                    <a:noFill/>
                    <a:ln w="9525">
                      <a:noFill/>
                      <a:miter lim="800000"/>
                      <a:headEnd/>
                      <a:tailEnd/>
                    </a:ln>
                  </pic:spPr>
                </pic:pic>
              </a:graphicData>
            </a:graphic>
          </wp:inline>
        </w:drawing>
      </w:r>
    </w:p>
    <w:p w:rsidR="00583754" w:rsidRPr="00082083" w:rsidRDefault="00583754" w:rsidP="00F922BE">
      <w:pPr>
        <w:adjustRightInd w:val="0"/>
        <w:snapToGrid w:val="0"/>
        <w:spacing w:line="360" w:lineRule="auto"/>
        <w:rPr>
          <w:lang w:eastAsia="zh-CN"/>
        </w:rPr>
      </w:pPr>
    </w:p>
    <w:p w:rsidR="0068079A" w:rsidRDefault="009C02BC" w:rsidP="00F922BE">
      <w:pPr>
        <w:adjustRightInd w:val="0"/>
        <w:snapToGrid w:val="0"/>
        <w:spacing w:line="360" w:lineRule="auto"/>
        <w:rPr>
          <w:rFonts w:ascii="宋体" w:hAnsi="宋体"/>
          <w:szCs w:val="21"/>
          <w:lang w:eastAsia="zh-CN"/>
        </w:rPr>
      </w:pPr>
      <w:r w:rsidRPr="009C02BC">
        <w:rPr>
          <w:noProof/>
          <w:lang w:eastAsia="zh-CN" w:bidi="ar-SA"/>
        </w:rPr>
        <w:lastRenderedPageBreak/>
        <w:drawing>
          <wp:inline distT="0" distB="0" distL="0" distR="0" wp14:anchorId="0DB9EEF9" wp14:editId="311186D2">
            <wp:extent cx="5274310" cy="2264493"/>
            <wp:effectExtent l="19050" t="0" r="2540" b="0"/>
            <wp:docPr id="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srcRect/>
                    <a:stretch>
                      <a:fillRect/>
                    </a:stretch>
                  </pic:blipFill>
                  <pic:spPr bwMode="auto">
                    <a:xfrm>
                      <a:off x="0" y="0"/>
                      <a:ext cx="5274310" cy="2264493"/>
                    </a:xfrm>
                    <a:prstGeom prst="rect">
                      <a:avLst/>
                    </a:prstGeom>
                    <a:noFill/>
                    <a:ln w="9525">
                      <a:noFill/>
                      <a:miter lim="800000"/>
                      <a:headEnd/>
                      <a:tailEnd/>
                    </a:ln>
                  </pic:spPr>
                </pic:pic>
              </a:graphicData>
            </a:graphic>
          </wp:inline>
        </w:drawing>
      </w:r>
    </w:p>
    <w:p w:rsidR="004E7E51" w:rsidRDefault="009C02BC" w:rsidP="00F922BE">
      <w:pPr>
        <w:adjustRightInd w:val="0"/>
        <w:snapToGrid w:val="0"/>
        <w:spacing w:line="360" w:lineRule="auto"/>
        <w:rPr>
          <w:rFonts w:ascii="宋体" w:hAnsi="宋体"/>
          <w:szCs w:val="21"/>
          <w:lang w:eastAsia="zh-CN"/>
        </w:rPr>
      </w:pPr>
      <w:r w:rsidRPr="009C02BC">
        <w:rPr>
          <w:noProof/>
          <w:lang w:eastAsia="zh-CN" w:bidi="ar-SA"/>
        </w:rPr>
        <w:drawing>
          <wp:inline distT="0" distB="0" distL="0" distR="0" wp14:anchorId="086E0141" wp14:editId="7F32E1B7">
            <wp:extent cx="5274310" cy="2290822"/>
            <wp:effectExtent l="19050" t="0" r="2540" b="0"/>
            <wp:docPr id="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srcRect/>
                    <a:stretch>
                      <a:fillRect/>
                    </a:stretch>
                  </pic:blipFill>
                  <pic:spPr bwMode="auto">
                    <a:xfrm>
                      <a:off x="0" y="0"/>
                      <a:ext cx="5274310" cy="2290822"/>
                    </a:xfrm>
                    <a:prstGeom prst="rect">
                      <a:avLst/>
                    </a:prstGeom>
                    <a:noFill/>
                    <a:ln w="9525">
                      <a:noFill/>
                      <a:miter lim="800000"/>
                      <a:headEnd/>
                      <a:tailEnd/>
                    </a:ln>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6848E1" w:rsidRPr="009C02BC" w:rsidRDefault="004E7E51" w:rsidP="009C02BC">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86443A" w:rsidRPr="00674FA3" w:rsidRDefault="0086443A" w:rsidP="007A0EA5">
      <w:pPr>
        <w:pStyle w:val="1"/>
        <w:numPr>
          <w:ilvl w:val="0"/>
          <w:numId w:val="36"/>
        </w:numPr>
        <w:spacing w:before="120" w:after="120" w:line="360" w:lineRule="auto"/>
        <w:rPr>
          <w:rFonts w:asciiTheme="minorEastAsia" w:eastAsiaTheme="minorEastAsia" w:hAnsiTheme="minorEastAsia"/>
          <w:color w:val="000000"/>
          <w:sz w:val="21"/>
          <w:szCs w:val="21"/>
        </w:rPr>
      </w:pPr>
      <w:bookmarkStart w:id="52" w:name="_Toc379980256"/>
      <w:bookmarkStart w:id="53" w:name="_Toc491092593"/>
      <w:r w:rsidRPr="00674FA3">
        <w:rPr>
          <w:rFonts w:asciiTheme="minorEastAsia" w:eastAsiaTheme="minorEastAsia" w:hAnsiTheme="minorEastAsia" w:hint="eastAsia"/>
          <w:lang w:eastAsia="zh-CN"/>
        </w:rPr>
        <w:lastRenderedPageBreak/>
        <w:t>常见问题</w:t>
      </w:r>
      <w:bookmarkEnd w:id="52"/>
      <w:bookmarkEnd w:id="53"/>
    </w:p>
    <w:p w:rsidR="005567A7" w:rsidRPr="00674FA3" w:rsidRDefault="005567A7"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54" w:name="_Toc379980257"/>
      <w:bookmarkStart w:id="55" w:name="_Toc491092594"/>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54"/>
      <w:bookmarkEnd w:id="55"/>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432BE0" w:rsidRPr="00EF40C2">
        <w:rPr>
          <w:rFonts w:asciiTheme="minorEastAsia" w:eastAsiaTheme="minorEastAsia" w:hAnsiTheme="minorEastAsia" w:hint="eastAsia"/>
          <w:sz w:val="24"/>
          <w:szCs w:val="24"/>
          <w:lang w:eastAsia="zh-CN"/>
        </w:rPr>
        <w:t>CA小精灵</w:t>
      </w:r>
      <w:r w:rsidRPr="00EF40C2">
        <w:rPr>
          <w:rFonts w:asciiTheme="minorEastAsia" w:eastAsiaTheme="minorEastAsia" w:hAnsiTheme="minorEastAsia" w:hint="eastAsia"/>
          <w:sz w:val="24"/>
          <w:szCs w:val="24"/>
          <w:lang w:eastAsia="zh-CN"/>
        </w:rPr>
        <w:t>是否开启，未开启时请开启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432BE0"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432BE0"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小精灵</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C05817">
        <w:rPr>
          <w:rFonts w:asciiTheme="minorEastAsia" w:eastAsiaTheme="minorEastAsia" w:hAnsiTheme="minorEastAsia"/>
          <w:sz w:val="24"/>
          <w:szCs w:val="24"/>
          <w:lang w:eastAsia="zh-CN"/>
        </w:rPr>
        <w:t>永城</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7A0EA5">
      <w:pPr>
        <w:pStyle w:val="2"/>
        <w:numPr>
          <w:ilvl w:val="1"/>
          <w:numId w:val="36"/>
        </w:numPr>
        <w:spacing w:before="120" w:after="120" w:line="360" w:lineRule="auto"/>
        <w:rPr>
          <w:rFonts w:asciiTheme="minorEastAsia" w:eastAsiaTheme="minorEastAsia" w:hAnsiTheme="minorEastAsia"/>
          <w:sz w:val="21"/>
          <w:szCs w:val="21"/>
          <w:lang w:eastAsia="zh-CN"/>
        </w:rPr>
      </w:pPr>
      <w:bookmarkStart w:id="56" w:name="_Toc379980258"/>
      <w:bookmarkStart w:id="57" w:name="_Toc491092595"/>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56"/>
      <w:bookmarkEnd w:id="57"/>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7A0EA5">
      <w:pPr>
        <w:pStyle w:val="2"/>
        <w:numPr>
          <w:ilvl w:val="1"/>
          <w:numId w:val="36"/>
        </w:numPr>
        <w:spacing w:before="120" w:after="120" w:line="360" w:lineRule="auto"/>
        <w:rPr>
          <w:rFonts w:asciiTheme="minorEastAsia" w:eastAsiaTheme="minorEastAsia" w:hAnsiTheme="minorEastAsia"/>
          <w:sz w:val="21"/>
          <w:szCs w:val="21"/>
        </w:rPr>
      </w:pPr>
      <w:bookmarkStart w:id="58" w:name="_Toc287275611"/>
      <w:bookmarkStart w:id="59" w:name="_Toc379980260"/>
      <w:bookmarkStart w:id="60" w:name="_Toc491092596"/>
      <w:r w:rsidRPr="00674FA3">
        <w:rPr>
          <w:rFonts w:asciiTheme="minorEastAsia" w:eastAsiaTheme="minorEastAsia" w:hAnsiTheme="minorEastAsia" w:hint="eastAsia"/>
          <w:sz w:val="21"/>
          <w:szCs w:val="21"/>
        </w:rPr>
        <w:t>怎么打印招标书？</w:t>
      </w:r>
      <w:bookmarkEnd w:id="58"/>
      <w:bookmarkEnd w:id="59"/>
      <w:bookmarkEnd w:id="60"/>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EF7A26" w:rsidRPr="005057B5" w:rsidRDefault="00432BE0" w:rsidP="005057B5">
      <w:pPr>
        <w:rPr>
          <w:rFonts w:asciiTheme="minorEastAsia" w:eastAsiaTheme="minorEastAsia" w:hAnsiTheme="minorEastAsia" w:cs="宋体"/>
          <w:sz w:val="24"/>
          <w:lang w:eastAsia="zh-CN"/>
        </w:rPr>
      </w:pPr>
      <w:r w:rsidRPr="00674FA3">
        <w:rPr>
          <w:rFonts w:asciiTheme="minorEastAsia" w:eastAsiaTheme="minorEastAsia" w:hAnsiTheme="minorEastAsia" w:cs="宋体"/>
          <w:noProof/>
          <w:sz w:val="24"/>
          <w:lang w:eastAsia="zh-CN" w:bidi="ar-SA"/>
        </w:rPr>
        <w:lastRenderedPageBreak/>
        <w:drawing>
          <wp:inline distT="0" distB="0" distL="0" distR="0" wp14:anchorId="7BBB5832" wp14:editId="5D3372EB">
            <wp:extent cx="5076000" cy="2731523"/>
            <wp:effectExtent l="0" t="0" r="0" b="0"/>
            <wp:docPr id="44" name="图片 44" descr="D:\用户目录\我的文档\Tencent Files\343914828\Image\C2C\G3USS8C}F7W97]9`1~H7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我的文档\Tencent Files\343914828\Image\C2C\G3USS8C}F7W97]9`1~H73B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6000" cy="2731523"/>
                    </a:xfrm>
                    <a:prstGeom prst="rect">
                      <a:avLst/>
                    </a:prstGeom>
                    <a:noFill/>
                    <a:ln>
                      <a:noFill/>
                    </a:ln>
                  </pic:spPr>
                </pic:pic>
              </a:graphicData>
            </a:graphic>
          </wp:inline>
        </w:drawing>
      </w:r>
    </w:p>
    <w:sectPr w:rsidR="00EF7A26" w:rsidRPr="005057B5" w:rsidSect="001D2820">
      <w:headerReference w:type="default" r:id="rId34"/>
      <w:footerReference w:type="even" r:id="rId35"/>
      <w:footerReference w:type="default" r:id="rId36"/>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B08" w:rsidRDefault="00E45B08">
      <w:r>
        <w:separator/>
      </w:r>
    </w:p>
  </w:endnote>
  <w:endnote w:type="continuationSeparator" w:id="0">
    <w:p w:rsidR="00E45B08" w:rsidRDefault="00E4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6A0F05">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6A0F05"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B22546" w:rsidRPr="00B22546">
      <w:rPr>
        <w:noProof/>
        <w:color w:val="000000" w:themeColor="text1"/>
        <w:lang w:val="zh-CN"/>
      </w:rPr>
      <w:t>4</w:t>
    </w:r>
    <w:r w:rsidRPr="00777255">
      <w:rPr>
        <w:color w:val="000000" w:themeColor="text1"/>
      </w:rPr>
      <w:fldChar w:fldCharType="end"/>
    </w:r>
    <w:r w:rsidR="002A1FBE" w:rsidRPr="00777255">
      <w:rPr>
        <w:color w:val="000000" w:themeColor="text1"/>
        <w:lang w:val="zh-CN"/>
      </w:rPr>
      <w:t xml:space="preserve"> / </w:t>
    </w:r>
    <w:r w:rsidR="00E45B08">
      <w:fldChar w:fldCharType="begin"/>
    </w:r>
    <w:r w:rsidR="00E45B08">
      <w:instrText>NUMPAGES  \* Arabic  \* MERGEFORMAT</w:instrText>
    </w:r>
    <w:r w:rsidR="00E45B08">
      <w:fldChar w:fldCharType="separate"/>
    </w:r>
    <w:r w:rsidR="00B22546" w:rsidRPr="00B22546">
      <w:rPr>
        <w:noProof/>
        <w:color w:val="000000" w:themeColor="text1"/>
        <w:lang w:val="zh-CN"/>
      </w:rPr>
      <w:t>23</w:t>
    </w:r>
    <w:r w:rsidR="00E45B08">
      <w:rPr>
        <w:noProof/>
        <w:color w:val="000000" w:themeColor="text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B08" w:rsidRDefault="00E45B08">
      <w:r>
        <w:separator/>
      </w:r>
    </w:p>
  </w:footnote>
  <w:footnote w:type="continuationSeparator" w:id="0">
    <w:p w:rsidR="00E45B08" w:rsidRDefault="00E45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1">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6">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1">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2">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0"/>
  </w:num>
  <w:num w:numId="4">
    <w:abstractNumId w:val="30"/>
  </w:num>
  <w:num w:numId="5">
    <w:abstractNumId w:val="26"/>
  </w:num>
  <w:num w:numId="6">
    <w:abstractNumId w:val="13"/>
  </w:num>
  <w:num w:numId="7">
    <w:abstractNumId w:val="8"/>
  </w:num>
  <w:num w:numId="8">
    <w:abstractNumId w:val="17"/>
  </w:num>
  <w:num w:numId="9">
    <w:abstractNumId w:val="10"/>
  </w:num>
  <w:num w:numId="10">
    <w:abstractNumId w:val="25"/>
  </w:num>
  <w:num w:numId="11">
    <w:abstractNumId w:val="6"/>
  </w:num>
  <w:num w:numId="12">
    <w:abstractNumId w:val="14"/>
  </w:num>
  <w:num w:numId="13">
    <w:abstractNumId w:val="34"/>
  </w:num>
  <w:num w:numId="14">
    <w:abstractNumId w:val="19"/>
  </w:num>
  <w:num w:numId="15">
    <w:abstractNumId w:val="22"/>
  </w:num>
  <w:num w:numId="16">
    <w:abstractNumId w:val="4"/>
  </w:num>
  <w:num w:numId="17">
    <w:abstractNumId w:val="3"/>
  </w:num>
  <w:num w:numId="18">
    <w:abstractNumId w:val="0"/>
  </w:num>
  <w:num w:numId="19">
    <w:abstractNumId w:val="12"/>
  </w:num>
  <w:num w:numId="20">
    <w:abstractNumId w:val="28"/>
  </w:num>
  <w:num w:numId="21">
    <w:abstractNumId w:val="9"/>
  </w:num>
  <w:num w:numId="22">
    <w:abstractNumId w:val="27"/>
  </w:num>
  <w:num w:numId="23">
    <w:abstractNumId w:val="18"/>
  </w:num>
  <w:num w:numId="24">
    <w:abstractNumId w:val="7"/>
  </w:num>
  <w:num w:numId="25">
    <w:abstractNumId w:val="21"/>
  </w:num>
  <w:num w:numId="26">
    <w:abstractNumId w:val="16"/>
  </w:num>
  <w:num w:numId="27">
    <w:abstractNumId w:val="29"/>
  </w:num>
  <w:num w:numId="28">
    <w:abstractNumId w:val="32"/>
  </w:num>
  <w:num w:numId="29">
    <w:abstractNumId w:val="15"/>
  </w:num>
  <w:num w:numId="30">
    <w:abstractNumId w:val="31"/>
  </w:num>
  <w:num w:numId="31">
    <w:abstractNumId w:val="24"/>
  </w:num>
  <w:num w:numId="32">
    <w:abstractNumId w:val="15"/>
  </w:num>
  <w:num w:numId="33">
    <w:abstractNumId w:val="11"/>
  </w:num>
  <w:num w:numId="34">
    <w:abstractNumId w:val="33"/>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255"/>
    <w:rsid w:val="000022EC"/>
    <w:rsid w:val="000027F5"/>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50E8"/>
    <w:rsid w:val="00166834"/>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2AB1"/>
    <w:rsid w:val="001D5256"/>
    <w:rsid w:val="001D5607"/>
    <w:rsid w:val="001D67AA"/>
    <w:rsid w:val="001E1C06"/>
    <w:rsid w:val="001E2E47"/>
    <w:rsid w:val="001E2F2F"/>
    <w:rsid w:val="001E726B"/>
    <w:rsid w:val="0020007C"/>
    <w:rsid w:val="002012C6"/>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139C"/>
    <w:rsid w:val="0025288E"/>
    <w:rsid w:val="00252E0C"/>
    <w:rsid w:val="00257348"/>
    <w:rsid w:val="002643E5"/>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1FBE"/>
    <w:rsid w:val="002A2AE0"/>
    <w:rsid w:val="002A3A5E"/>
    <w:rsid w:val="002A72A4"/>
    <w:rsid w:val="002A77B8"/>
    <w:rsid w:val="002A7D2C"/>
    <w:rsid w:val="002B4A60"/>
    <w:rsid w:val="002B63C7"/>
    <w:rsid w:val="002B707D"/>
    <w:rsid w:val="002C1D39"/>
    <w:rsid w:val="002D2042"/>
    <w:rsid w:val="002D2E25"/>
    <w:rsid w:val="002D36AB"/>
    <w:rsid w:val="002D68B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165F"/>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7B5"/>
    <w:rsid w:val="00505D98"/>
    <w:rsid w:val="00506E4B"/>
    <w:rsid w:val="00510019"/>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211"/>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486"/>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0F05"/>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C89"/>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A0EA5"/>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D5E49"/>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2BAA"/>
    <w:rsid w:val="008732EC"/>
    <w:rsid w:val="00873816"/>
    <w:rsid w:val="00877902"/>
    <w:rsid w:val="00877B21"/>
    <w:rsid w:val="00887065"/>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2BF6"/>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2BC"/>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06A5"/>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1509C"/>
    <w:rsid w:val="00B161C9"/>
    <w:rsid w:val="00B169E3"/>
    <w:rsid w:val="00B16EFA"/>
    <w:rsid w:val="00B2013A"/>
    <w:rsid w:val="00B22546"/>
    <w:rsid w:val="00B241E9"/>
    <w:rsid w:val="00B247BC"/>
    <w:rsid w:val="00B2658B"/>
    <w:rsid w:val="00B267BC"/>
    <w:rsid w:val="00B310B4"/>
    <w:rsid w:val="00B3119B"/>
    <w:rsid w:val="00B31825"/>
    <w:rsid w:val="00B31DB7"/>
    <w:rsid w:val="00B324BE"/>
    <w:rsid w:val="00B33EF3"/>
    <w:rsid w:val="00B359D2"/>
    <w:rsid w:val="00B36FFB"/>
    <w:rsid w:val="00B37202"/>
    <w:rsid w:val="00B37EBB"/>
    <w:rsid w:val="00B41516"/>
    <w:rsid w:val="00B42CCA"/>
    <w:rsid w:val="00B43527"/>
    <w:rsid w:val="00B4554F"/>
    <w:rsid w:val="00B473B6"/>
    <w:rsid w:val="00B506B0"/>
    <w:rsid w:val="00B529C5"/>
    <w:rsid w:val="00B53049"/>
    <w:rsid w:val="00B532FF"/>
    <w:rsid w:val="00B55276"/>
    <w:rsid w:val="00B57207"/>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5817"/>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E756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496F"/>
    <w:rsid w:val="00E45B08"/>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C0E54"/>
    <w:rsid w:val="00EC1434"/>
    <w:rsid w:val="00EC2593"/>
    <w:rsid w:val="00EC2C71"/>
    <w:rsid w:val="00EC6B76"/>
    <w:rsid w:val="00EC6D99"/>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75C1"/>
    <w:rsid w:val="00FE38D2"/>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8"/>
        <o:r id="V:Rule2" type="connector" idref="#AutoShape 19"/>
        <o:r id="V:Rule3"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hubing"/>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B36CB-7FD2-40B9-B822-20F5B5A8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773</Words>
  <Characters>4412</Characters>
  <Application>Microsoft Office Word</Application>
  <DocSecurity>0</DocSecurity>
  <Lines>36</Lines>
  <Paragraphs>10</Paragraphs>
  <ScaleCrop>false</ScaleCrop>
  <Company>ZZXY</Company>
  <LinksUpToDate>false</LinksUpToDate>
  <CharactersWithSpaces>5175</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subject/>
  <dc:creator>宓晓</dc:creator>
  <cp:keywords/>
  <cp:lastModifiedBy>许昌市公共资源交易中心:孟莉</cp:lastModifiedBy>
  <cp:revision>22</cp:revision>
  <cp:lastPrinted>2015-12-30T06:15:00Z</cp:lastPrinted>
  <dcterms:created xsi:type="dcterms:W3CDTF">2017-08-21T07:41:00Z</dcterms:created>
  <dcterms:modified xsi:type="dcterms:W3CDTF">2019-06-11T08:24:00Z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